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3E110" w14:textId="60ADF195" w:rsidR="005D7940" w:rsidRDefault="00706488" w:rsidP="007C166B">
      <w:pPr>
        <w:jc w:val="center"/>
      </w:pPr>
      <w:r>
        <w:rPr>
          <w:noProof/>
        </w:rPr>
        <w:drawing>
          <wp:inline distT="0" distB="0" distL="0" distR="0" wp14:anchorId="37816F33" wp14:editId="486F0581">
            <wp:extent cx="1957705" cy="1404439"/>
            <wp:effectExtent l="0" t="0" r="0" b="0"/>
            <wp:docPr id="96630724" name="Picture 2" descr="A logo with a horse head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0724" name="Picture 2" descr="A logo with a horse head and a fenc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003592" cy="1437358"/>
                    </a:xfrm>
                    <a:prstGeom prst="rect">
                      <a:avLst/>
                    </a:prstGeom>
                  </pic:spPr>
                </pic:pic>
              </a:graphicData>
            </a:graphic>
          </wp:inline>
        </w:drawing>
      </w:r>
      <w:r w:rsidR="005D7940" w:rsidRPr="000F1205">
        <w:rPr>
          <w:noProof/>
        </w:rPr>
        <mc:AlternateContent>
          <mc:Choice Requires="wpg">
            <w:drawing>
              <wp:anchor distT="0" distB="0" distL="114300" distR="114300" simplePos="0" relativeHeight="251659264" behindDoc="1" locked="1" layoutInCell="1" allowOverlap="1" wp14:anchorId="125C562A" wp14:editId="2D71B4E6">
                <wp:simplePos x="0" y="0"/>
                <wp:positionH relativeFrom="page">
                  <wp:align>left</wp:align>
                </wp:positionH>
                <wp:positionV relativeFrom="paragraph">
                  <wp:posOffset>-457200</wp:posOffset>
                </wp:positionV>
                <wp:extent cx="8247380" cy="4019550"/>
                <wp:effectExtent l="0" t="0" r="1270" b="0"/>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380" cy="401955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57B2C78" id="Graphic 17" o:spid="_x0000_s1026" alt="&quot;&quot;" style="position:absolute;margin-left:0;margin-top:-36pt;width:649.4pt;height:316.5pt;z-index:-251657216;mso-position-horizontal:left;mso-position-horizontal-relative:page;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009dd9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17406d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17406d [3204]" stroked="f">
                  <v:fill color2="#4389d7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009dd9 [3205]" stroked="f">
                  <v:fill color2="#0075a2 [2405]" angle="90" focus="100%" type="gradient"/>
                  <v:stroke joinstyle="miter"/>
                  <v:path arrowok="t" o:connecttype="custom" o:connectlocs="7144,481489;1305401,812959;2815114,428149;2815114,7144;7144,481489" o:connectangles="0,0,0,0,0"/>
                </v:shape>
                <w10:wrap anchorx="page"/>
                <w10:anchorlock/>
              </v:group>
            </w:pict>
          </mc:Fallback>
        </mc:AlternateContent>
      </w:r>
    </w:p>
    <w:tbl>
      <w:tblPr>
        <w:tblW w:w="4381" w:type="pct"/>
        <w:jc w:val="center"/>
        <w:tblLayout w:type="fixed"/>
        <w:tblCellMar>
          <w:left w:w="0" w:type="dxa"/>
          <w:right w:w="0" w:type="dxa"/>
        </w:tblCellMar>
        <w:tblLook w:val="0600" w:firstRow="0" w:lastRow="0" w:firstColumn="0" w:lastColumn="0" w:noHBand="1" w:noVBand="1"/>
        <w:tblDescription w:val="Header layout table"/>
      </w:tblPr>
      <w:tblGrid>
        <w:gridCol w:w="1892"/>
        <w:gridCol w:w="4693"/>
        <w:gridCol w:w="3294"/>
      </w:tblGrid>
      <w:tr w:rsidR="00A66B18" w:rsidRPr="0041428F" w14:paraId="0ADEA6AC" w14:textId="77777777" w:rsidTr="001817CC">
        <w:trPr>
          <w:trHeight w:val="218"/>
          <w:jc w:val="center"/>
        </w:trPr>
        <w:tc>
          <w:tcPr>
            <w:tcW w:w="9463" w:type="dxa"/>
            <w:gridSpan w:val="3"/>
          </w:tcPr>
          <w:p w14:paraId="5E3DFB4D" w14:textId="1FB2CF5A" w:rsidR="00A66B18" w:rsidRPr="00706488" w:rsidRDefault="00554246" w:rsidP="00706488">
            <w:pPr>
              <w:pStyle w:val="Title"/>
              <w:ind w:left="0"/>
              <w:jc w:val="center"/>
              <w:rPr>
                <w:sz w:val="36"/>
                <w:szCs w:val="36"/>
              </w:rPr>
            </w:pPr>
            <w:r w:rsidRPr="00706488">
              <w:rPr>
                <w:sz w:val="36"/>
                <w:szCs w:val="36"/>
              </w:rPr>
              <w:t>2</w:t>
            </w:r>
            <w:r w:rsidR="009129A0">
              <w:rPr>
                <w:sz w:val="36"/>
                <w:szCs w:val="36"/>
              </w:rPr>
              <w:t>8</w:t>
            </w:r>
            <w:r w:rsidRPr="00706488">
              <w:rPr>
                <w:sz w:val="36"/>
                <w:szCs w:val="36"/>
                <w:vertAlign w:val="superscript"/>
              </w:rPr>
              <w:t>th</w:t>
            </w:r>
            <w:r w:rsidRPr="00706488">
              <w:rPr>
                <w:sz w:val="36"/>
                <w:szCs w:val="36"/>
              </w:rPr>
              <w:t xml:space="preserve"> Annual Kentucky Sleep Society Conference</w:t>
            </w:r>
          </w:p>
        </w:tc>
      </w:tr>
      <w:tr w:rsidR="007E7F36" w:rsidRPr="0041428F" w14:paraId="710CFF36" w14:textId="77777777" w:rsidTr="001817CC">
        <w:trPr>
          <w:trHeight w:val="509"/>
          <w:jc w:val="center"/>
        </w:trPr>
        <w:tc>
          <w:tcPr>
            <w:tcW w:w="9463" w:type="dxa"/>
            <w:gridSpan w:val="3"/>
            <w:vAlign w:val="bottom"/>
          </w:tcPr>
          <w:p w14:paraId="1AACC4F7" w14:textId="77777777" w:rsidR="007E7F36" w:rsidRDefault="007E7F36" w:rsidP="00A66B18">
            <w:pPr>
              <w:pStyle w:val="ContactInfo"/>
            </w:pPr>
          </w:p>
        </w:tc>
      </w:tr>
      <w:tr w:rsidR="007E7F36" w:rsidRPr="0041428F" w14:paraId="6FA9B161" w14:textId="77777777" w:rsidTr="001817CC">
        <w:trPr>
          <w:trHeight w:val="397"/>
          <w:jc w:val="center"/>
        </w:trPr>
        <w:tc>
          <w:tcPr>
            <w:tcW w:w="1813" w:type="dxa"/>
          </w:tcPr>
          <w:p w14:paraId="1AA79F66" w14:textId="77777777" w:rsidR="007E7F36" w:rsidRDefault="007E7F36" w:rsidP="00706488">
            <w:pPr>
              <w:pStyle w:val="MeetingInfo"/>
              <w:ind w:left="0"/>
            </w:pPr>
            <w:r>
              <w:t>Location:</w:t>
            </w:r>
          </w:p>
        </w:tc>
        <w:tc>
          <w:tcPr>
            <w:tcW w:w="4495" w:type="dxa"/>
          </w:tcPr>
          <w:p w14:paraId="2186602A" w14:textId="77777777" w:rsidR="007E7F36" w:rsidRDefault="009129A0" w:rsidP="007E7F36">
            <w:pPr>
              <w:pStyle w:val="ContactInfo"/>
            </w:pPr>
            <w:r>
              <w:t>The Knicely Center</w:t>
            </w:r>
          </w:p>
          <w:p w14:paraId="30022C76" w14:textId="77777777" w:rsidR="009129A0" w:rsidRDefault="009129A0" w:rsidP="007E7F36">
            <w:pPr>
              <w:pStyle w:val="ContactInfo"/>
            </w:pPr>
            <w:r>
              <w:t xml:space="preserve">2355 Nashville Rd. </w:t>
            </w:r>
          </w:p>
          <w:p w14:paraId="2B9ACB5F" w14:textId="0C21781F" w:rsidR="009129A0" w:rsidRDefault="009129A0" w:rsidP="007E7F36">
            <w:pPr>
              <w:pStyle w:val="ContactInfo"/>
            </w:pPr>
            <w:r>
              <w:t>Bowling Green, KY 42101</w:t>
            </w:r>
          </w:p>
        </w:tc>
        <w:tc>
          <w:tcPr>
            <w:tcW w:w="3154" w:type="dxa"/>
            <w:vAlign w:val="bottom"/>
          </w:tcPr>
          <w:p w14:paraId="6305DEE2" w14:textId="17332358" w:rsidR="00B8096E" w:rsidRDefault="00B8096E" w:rsidP="00A66B18">
            <w:pPr>
              <w:pStyle w:val="ContactInfo"/>
            </w:pPr>
            <w:r>
              <w:t xml:space="preserve">            </w:t>
            </w:r>
            <w:r w:rsidR="00CA7ADB">
              <w:t>*</w:t>
            </w:r>
            <w:r>
              <w:t xml:space="preserve">All times are </w:t>
            </w:r>
            <w:r w:rsidR="00DA6620">
              <w:t>central</w:t>
            </w:r>
            <w:r>
              <w:t xml:space="preserve">   </w:t>
            </w:r>
          </w:p>
          <w:p w14:paraId="6C78C1A4" w14:textId="2B2EBBB1" w:rsidR="007E7F36" w:rsidRDefault="00B8096E" w:rsidP="00A66B18">
            <w:pPr>
              <w:pStyle w:val="ContactInfo"/>
            </w:pPr>
            <w:r>
              <w:t xml:space="preserve">            standard time</w:t>
            </w:r>
            <w:r w:rsidR="00CA7ADB">
              <w:t>*</w:t>
            </w:r>
          </w:p>
        </w:tc>
      </w:tr>
      <w:tr w:rsidR="007E7F36" w:rsidRPr="0041428F" w14:paraId="73978F06" w14:textId="77777777" w:rsidTr="00706488">
        <w:trPr>
          <w:trHeight w:val="397"/>
          <w:jc w:val="center"/>
        </w:trPr>
        <w:tc>
          <w:tcPr>
            <w:tcW w:w="1813" w:type="dxa"/>
          </w:tcPr>
          <w:p w14:paraId="5C06B95E" w14:textId="77777777" w:rsidR="007E7F36" w:rsidRDefault="007E7F36" w:rsidP="00706488">
            <w:pPr>
              <w:pStyle w:val="MeetingInfo"/>
              <w:ind w:left="0"/>
            </w:pPr>
            <w:r>
              <w:t>Date:</w:t>
            </w:r>
          </w:p>
        </w:tc>
        <w:tc>
          <w:tcPr>
            <w:tcW w:w="4495" w:type="dxa"/>
          </w:tcPr>
          <w:p w14:paraId="090230FB" w14:textId="376927E6" w:rsidR="007E7F36" w:rsidRDefault="009129A0" w:rsidP="007E7F36">
            <w:pPr>
              <w:pStyle w:val="ContactInfo"/>
            </w:pPr>
            <w:r>
              <w:t>October 17, 2026</w:t>
            </w:r>
          </w:p>
        </w:tc>
        <w:tc>
          <w:tcPr>
            <w:tcW w:w="3154" w:type="dxa"/>
            <w:vAlign w:val="bottom"/>
          </w:tcPr>
          <w:p w14:paraId="341DBAE4" w14:textId="4818B541" w:rsidR="007E7F36" w:rsidRDefault="007E7F36" w:rsidP="00A66B18">
            <w:pPr>
              <w:pStyle w:val="ContactInfo"/>
            </w:pPr>
          </w:p>
        </w:tc>
      </w:tr>
      <w:tr w:rsidR="007E7F36" w:rsidRPr="0041428F" w14:paraId="0B7F4DAB" w14:textId="77777777" w:rsidTr="00706488">
        <w:trPr>
          <w:trHeight w:val="397"/>
          <w:jc w:val="center"/>
        </w:trPr>
        <w:tc>
          <w:tcPr>
            <w:tcW w:w="1813" w:type="dxa"/>
          </w:tcPr>
          <w:p w14:paraId="1856BCFD" w14:textId="77777777" w:rsidR="007E7F36" w:rsidRDefault="007E7F36" w:rsidP="00706488">
            <w:pPr>
              <w:pStyle w:val="MeetingInfo"/>
              <w:ind w:left="0"/>
            </w:pPr>
            <w:r>
              <w:t>Time:</w:t>
            </w:r>
          </w:p>
        </w:tc>
        <w:tc>
          <w:tcPr>
            <w:tcW w:w="4495" w:type="dxa"/>
          </w:tcPr>
          <w:p w14:paraId="529CE749" w14:textId="0B7DCCB3" w:rsidR="007E7F36" w:rsidRDefault="008B61D4" w:rsidP="007E7F36">
            <w:pPr>
              <w:pStyle w:val="ContactInfo"/>
            </w:pPr>
            <w:r>
              <w:rPr>
                <w:rStyle w:val="Strong"/>
              </w:rPr>
              <w:t xml:space="preserve">7:00 AM- </w:t>
            </w:r>
            <w:r w:rsidR="009129A0">
              <w:rPr>
                <w:rStyle w:val="Strong"/>
              </w:rPr>
              <w:t>8</w:t>
            </w:r>
            <w:r>
              <w:rPr>
                <w:rStyle w:val="Strong"/>
              </w:rPr>
              <w:t>:</w:t>
            </w:r>
            <w:r w:rsidR="00C441AB">
              <w:rPr>
                <w:rStyle w:val="Strong"/>
              </w:rPr>
              <w:t>3</w:t>
            </w:r>
            <w:r>
              <w:rPr>
                <w:rStyle w:val="Strong"/>
              </w:rPr>
              <w:t>0 PM</w:t>
            </w:r>
          </w:p>
        </w:tc>
        <w:tc>
          <w:tcPr>
            <w:tcW w:w="3154" w:type="dxa"/>
            <w:vAlign w:val="bottom"/>
          </w:tcPr>
          <w:p w14:paraId="6861D041" w14:textId="77777777" w:rsidR="007E7F36" w:rsidRDefault="007E7F36" w:rsidP="00A66B18">
            <w:pPr>
              <w:pStyle w:val="ContactInfo"/>
            </w:pPr>
          </w:p>
        </w:tc>
      </w:tr>
      <w:tr w:rsidR="007E7F36" w:rsidRPr="0041428F" w14:paraId="68F03E96" w14:textId="77777777" w:rsidTr="00706488">
        <w:trPr>
          <w:trHeight w:val="397"/>
          <w:jc w:val="center"/>
        </w:trPr>
        <w:tc>
          <w:tcPr>
            <w:tcW w:w="1813" w:type="dxa"/>
          </w:tcPr>
          <w:p w14:paraId="2DD35CDC" w14:textId="77777777" w:rsidR="007E7F36" w:rsidRDefault="007E7F36" w:rsidP="00706488">
            <w:pPr>
              <w:pStyle w:val="MeetingInfo"/>
              <w:ind w:left="0"/>
            </w:pPr>
            <w:r>
              <w:t>Facilitator:</w:t>
            </w:r>
          </w:p>
        </w:tc>
        <w:tc>
          <w:tcPr>
            <w:tcW w:w="4495" w:type="dxa"/>
          </w:tcPr>
          <w:p w14:paraId="209E1F31" w14:textId="62566943" w:rsidR="007E7F36" w:rsidRDefault="00554246" w:rsidP="007E7F36">
            <w:pPr>
              <w:pStyle w:val="ContactInfo"/>
            </w:pPr>
            <w:r w:rsidRPr="00142998">
              <w:rPr>
                <w:highlight w:val="blue"/>
              </w:rPr>
              <w:t>Kentucky Sleep Society</w:t>
            </w:r>
          </w:p>
        </w:tc>
        <w:tc>
          <w:tcPr>
            <w:tcW w:w="3154" w:type="dxa"/>
            <w:vAlign w:val="bottom"/>
          </w:tcPr>
          <w:p w14:paraId="6D1F6846" w14:textId="77777777" w:rsidR="007E7F36" w:rsidRDefault="007E7F36" w:rsidP="00A66B18">
            <w:pPr>
              <w:pStyle w:val="ContactInfo"/>
            </w:pPr>
          </w:p>
        </w:tc>
      </w:tr>
    </w:tbl>
    <w:p w14:paraId="3DE9D138" w14:textId="6F78A243" w:rsidR="007E7F36" w:rsidRDefault="00554246" w:rsidP="00554246">
      <w:pPr>
        <w:pStyle w:val="Heading1"/>
        <w:ind w:left="0"/>
        <w:rPr>
          <w:b w:val="0"/>
          <w:bCs w:val="0"/>
          <w:sz w:val="24"/>
          <w:szCs w:val="24"/>
        </w:rPr>
      </w:pPr>
      <w:r w:rsidRPr="00706488">
        <w:rPr>
          <w:b w:val="0"/>
          <w:bCs w:val="0"/>
          <w:sz w:val="24"/>
          <w:szCs w:val="24"/>
        </w:rPr>
        <w:t xml:space="preserve">The goal of this conference is to provide a forum for interested providers </w:t>
      </w:r>
      <w:r w:rsidR="004462A0">
        <w:rPr>
          <w:b w:val="0"/>
          <w:bCs w:val="0"/>
          <w:sz w:val="24"/>
          <w:szCs w:val="24"/>
        </w:rPr>
        <w:t xml:space="preserve">(MD, PsyD, DMD, DO, APRN, PA-C, RN, RRT-CRT, RPSGT) </w:t>
      </w:r>
      <w:r w:rsidRPr="00706488">
        <w:rPr>
          <w:b w:val="0"/>
          <w:bCs w:val="0"/>
          <w:sz w:val="24"/>
          <w:szCs w:val="24"/>
        </w:rPr>
        <w:t>to come together to review trends in sleep medicine and focus on future concepts. This conference is designed to meet a critical need expressed by regional sleep professionals to address the ever-changing field of sleep medicine. We welcome providers, technologists, therapists, and those interested in sleep medicine to attend our event.</w:t>
      </w:r>
      <w:r w:rsidR="0087458D">
        <w:rPr>
          <w:b w:val="0"/>
          <w:bCs w:val="0"/>
          <w:sz w:val="24"/>
          <w:szCs w:val="24"/>
        </w:rPr>
        <w:t xml:space="preserve"> </w:t>
      </w:r>
      <w:r w:rsidR="008B61D4">
        <w:rPr>
          <w:b w:val="0"/>
          <w:bCs w:val="0"/>
          <w:sz w:val="24"/>
          <w:szCs w:val="24"/>
        </w:rPr>
        <w:t xml:space="preserve">This event will be applied for </w:t>
      </w:r>
      <w:r w:rsidR="0087458D">
        <w:rPr>
          <w:b w:val="0"/>
          <w:bCs w:val="0"/>
          <w:sz w:val="24"/>
          <w:szCs w:val="24"/>
        </w:rPr>
        <w:t>1</w:t>
      </w:r>
      <w:r w:rsidR="008B61D4">
        <w:rPr>
          <w:b w:val="0"/>
          <w:bCs w:val="0"/>
          <w:sz w:val="24"/>
          <w:szCs w:val="24"/>
        </w:rPr>
        <w:t>0</w:t>
      </w:r>
      <w:r w:rsidR="0087458D">
        <w:rPr>
          <w:b w:val="0"/>
          <w:bCs w:val="0"/>
          <w:sz w:val="24"/>
          <w:szCs w:val="24"/>
        </w:rPr>
        <w:t xml:space="preserve"> hours of total CE content</w:t>
      </w:r>
      <w:r w:rsidR="008B61D4">
        <w:rPr>
          <w:b w:val="0"/>
          <w:bCs w:val="0"/>
          <w:sz w:val="24"/>
          <w:szCs w:val="24"/>
        </w:rPr>
        <w:t>.</w:t>
      </w:r>
    </w:p>
    <w:p w14:paraId="1FAE5697" w14:textId="28462167" w:rsidR="00E23A98" w:rsidRDefault="00E23A98" w:rsidP="00A671FE">
      <w:pPr>
        <w:ind w:left="0"/>
        <w:rPr>
          <w:b/>
          <w:bCs/>
        </w:rPr>
      </w:pPr>
      <w:r>
        <w:rPr>
          <w:b/>
          <w:bCs/>
        </w:rPr>
        <w:t xml:space="preserve">  *Registration opens at </w:t>
      </w:r>
      <w:r w:rsidR="008B61D4">
        <w:rPr>
          <w:b/>
          <w:bCs/>
        </w:rPr>
        <w:t>7:00 AM*</w:t>
      </w:r>
    </w:p>
    <w:p w14:paraId="7DF43AD1" w14:textId="493BD739" w:rsidR="00671DF7" w:rsidRDefault="00671DF7" w:rsidP="00A671FE">
      <w:pPr>
        <w:ind w:left="0"/>
        <w:rPr>
          <w:b/>
          <w:bCs/>
        </w:rPr>
      </w:pPr>
      <w:r>
        <w:rPr>
          <w:b/>
          <w:bCs/>
        </w:rPr>
        <w:t xml:space="preserve">7:00am-8:00am:           Breakfast </w:t>
      </w:r>
    </w:p>
    <w:p w14:paraId="02F5023E" w14:textId="77777777" w:rsidR="00A45A5E" w:rsidRDefault="00E23A98" w:rsidP="00A45A5E">
      <w:pPr>
        <w:ind w:left="0"/>
      </w:pPr>
      <w:r w:rsidRPr="00E52C4E">
        <w:rPr>
          <w:b/>
          <w:bCs/>
        </w:rPr>
        <w:t xml:space="preserve">8:00am-9:00am          </w:t>
      </w:r>
      <w:r w:rsidR="00A45A5E">
        <w:rPr>
          <w:b/>
          <w:bCs/>
          <w:u w:val="single"/>
        </w:rPr>
        <w:t>New CPT Codes for HSATs</w:t>
      </w:r>
    </w:p>
    <w:p w14:paraId="0C63C185" w14:textId="4077B3A3" w:rsidR="00A45A5E" w:rsidRPr="00EB360D" w:rsidRDefault="00A45A5E" w:rsidP="00A45A5E">
      <w:pPr>
        <w:ind w:left="0"/>
      </w:pPr>
      <w:r>
        <w:t xml:space="preserve">                                     </w:t>
      </w:r>
      <w:r w:rsidR="007C5316">
        <w:t xml:space="preserve"> </w:t>
      </w:r>
      <w:r>
        <w:t>Emerson Kerr</w:t>
      </w:r>
    </w:p>
    <w:p w14:paraId="0108FE54" w14:textId="7F3C00FD" w:rsidR="00AA3859" w:rsidRDefault="00E23A98" w:rsidP="00F048B4">
      <w:pPr>
        <w:ind w:left="0"/>
        <w:rPr>
          <w:b/>
          <w:bCs/>
          <w:i/>
          <w:iCs/>
        </w:rPr>
      </w:pPr>
      <w:r w:rsidRPr="00E52C4E">
        <w:rPr>
          <w:b/>
          <w:bCs/>
        </w:rPr>
        <w:t xml:space="preserve"> 9:00am-10:00am        </w:t>
      </w:r>
      <w:r w:rsidR="00B075AA">
        <w:rPr>
          <w:b/>
          <w:bCs/>
          <w:u w:val="single"/>
        </w:rPr>
        <w:t>AI in Sleep Centers</w:t>
      </w:r>
      <w:bookmarkStart w:id="0" w:name="_Hlk180962047"/>
    </w:p>
    <w:p w14:paraId="4AFE7282" w14:textId="22483013" w:rsidR="00BD57A3" w:rsidRPr="00BD57A3" w:rsidRDefault="00BD57A3" w:rsidP="00F048B4">
      <w:pPr>
        <w:ind w:left="0"/>
        <w:rPr>
          <w:u w:val="single"/>
        </w:rPr>
      </w:pPr>
      <w:r>
        <w:rPr>
          <w:b/>
          <w:bCs/>
          <w:i/>
          <w:iCs/>
        </w:rPr>
        <w:t xml:space="preserve">                                       </w:t>
      </w:r>
      <w:r w:rsidR="0037609E">
        <w:t>Kevin Trice MD</w:t>
      </w:r>
    </w:p>
    <w:bookmarkEnd w:id="0"/>
    <w:p w14:paraId="62D49640" w14:textId="761E6783" w:rsidR="00E23A98" w:rsidRPr="00C56EDB" w:rsidRDefault="00CB24C2" w:rsidP="00A671FE">
      <w:pPr>
        <w:ind w:left="0"/>
        <w:rPr>
          <w:b/>
          <w:bCs/>
          <w:i/>
          <w:iCs/>
        </w:rPr>
      </w:pPr>
      <w:r>
        <w:t xml:space="preserve">                                       </w:t>
      </w:r>
      <w:r w:rsidRPr="00C56EDB">
        <w:rPr>
          <w:b/>
          <w:bCs/>
          <w:i/>
          <w:iCs/>
        </w:rPr>
        <w:t>*</w:t>
      </w:r>
      <w:r w:rsidR="00941D7C" w:rsidRPr="00C56EDB">
        <w:rPr>
          <w:b/>
          <w:bCs/>
          <w:i/>
          <w:iCs/>
        </w:rPr>
        <w:t>15-minute</w:t>
      </w:r>
      <w:r w:rsidRPr="00C56EDB">
        <w:rPr>
          <w:b/>
          <w:bCs/>
          <w:i/>
          <w:iCs/>
        </w:rPr>
        <w:t xml:space="preserve"> Break*</w:t>
      </w:r>
      <w:r w:rsidR="00E14925">
        <w:rPr>
          <w:b/>
          <w:bCs/>
          <w:i/>
          <w:iCs/>
        </w:rPr>
        <w:t xml:space="preserve"> Network with Exhibitors</w:t>
      </w:r>
    </w:p>
    <w:p w14:paraId="73EE37B1" w14:textId="73A8A026" w:rsidR="0099195A" w:rsidRDefault="00CB24C2" w:rsidP="00AA3272">
      <w:pPr>
        <w:ind w:left="0"/>
      </w:pPr>
      <w:r w:rsidRPr="00941D7C">
        <w:rPr>
          <w:b/>
          <w:bCs/>
        </w:rPr>
        <w:t>10:15am-11:15am</w:t>
      </w:r>
      <w:r>
        <w:t xml:space="preserve">      </w:t>
      </w:r>
      <w:bookmarkStart w:id="1" w:name="_Hlk180962071"/>
      <w:r w:rsidR="00B039BB">
        <w:rPr>
          <w:b/>
          <w:bCs/>
          <w:u w:val="single"/>
        </w:rPr>
        <w:t>Behavioral Mechanisms in Chronic Sleep and Health Conditions</w:t>
      </w:r>
    </w:p>
    <w:p w14:paraId="6ABCB84A" w14:textId="66CD7121" w:rsidR="00AA3272" w:rsidRPr="0099195A" w:rsidRDefault="00AA3272" w:rsidP="00AA3272">
      <w:pPr>
        <w:ind w:left="0"/>
      </w:pPr>
      <w:r>
        <w:t xml:space="preserve">                                       Ryan Wetzler, PsyD                           Louisville, KY</w:t>
      </w:r>
    </w:p>
    <w:bookmarkEnd w:id="1"/>
    <w:p w14:paraId="31A33BFC" w14:textId="0222A6D8" w:rsidR="00CB24C2" w:rsidRDefault="00CB24C2" w:rsidP="00A671FE">
      <w:pPr>
        <w:ind w:left="0"/>
      </w:pPr>
    </w:p>
    <w:p w14:paraId="117A88C0" w14:textId="77777777" w:rsidR="00570DE3" w:rsidRDefault="00CB24C2" w:rsidP="00570DE3">
      <w:pPr>
        <w:ind w:left="0"/>
        <w:rPr>
          <w:b/>
          <w:bCs/>
          <w:u w:val="single"/>
        </w:rPr>
      </w:pPr>
      <w:r w:rsidRPr="00E52C4E">
        <w:rPr>
          <w:b/>
          <w:bCs/>
        </w:rPr>
        <w:lastRenderedPageBreak/>
        <w:t>11:15am-12:</w:t>
      </w:r>
      <w:r w:rsidR="0099195A">
        <w:rPr>
          <w:b/>
          <w:bCs/>
        </w:rPr>
        <w:t>15</w:t>
      </w:r>
      <w:r w:rsidR="0099195A">
        <w:rPr>
          <w:b/>
          <w:bCs/>
        </w:rPr>
        <w:tab/>
      </w:r>
      <w:r w:rsidR="00570DE3">
        <w:rPr>
          <w:b/>
          <w:bCs/>
          <w:u w:val="single"/>
        </w:rPr>
        <w:t>RLS in the Pediatric Population</w:t>
      </w:r>
    </w:p>
    <w:p w14:paraId="40438FFB" w14:textId="7B805E66" w:rsidR="00686CAE" w:rsidRPr="00EB360D" w:rsidRDefault="00570DE3" w:rsidP="00570DE3">
      <w:pPr>
        <w:ind w:left="0"/>
      </w:pPr>
      <w:r w:rsidRPr="00EB360D">
        <w:t xml:space="preserve">                                   </w:t>
      </w:r>
      <w:r>
        <w:t xml:space="preserve">  </w:t>
      </w:r>
      <w:r w:rsidRPr="00EB360D">
        <w:t xml:space="preserve"> </w:t>
      </w:r>
      <w:proofErr w:type="spellStart"/>
      <w:r w:rsidRPr="00EB360D">
        <w:t>Egambaram</w:t>
      </w:r>
      <w:proofErr w:type="spellEnd"/>
      <w:r w:rsidRPr="00EB360D">
        <w:t xml:space="preserve"> Senthilvel, MD          Louisville, KY</w:t>
      </w:r>
      <w:r>
        <w:t xml:space="preserve">. </w:t>
      </w:r>
    </w:p>
    <w:p w14:paraId="35F6CC58" w14:textId="46D900AC" w:rsidR="00CB24C2" w:rsidRDefault="00CB24C2" w:rsidP="00A671FE">
      <w:pPr>
        <w:ind w:left="0"/>
        <w:rPr>
          <w:b/>
          <w:bCs/>
        </w:rPr>
      </w:pPr>
      <w:r w:rsidRPr="00E52C4E">
        <w:rPr>
          <w:b/>
          <w:bCs/>
        </w:rPr>
        <w:t>12:15pm-1:15pm</w:t>
      </w:r>
      <w:r>
        <w:t xml:space="preserve">      </w:t>
      </w:r>
      <w:r w:rsidRPr="00FA1532">
        <w:rPr>
          <w:b/>
          <w:bCs/>
        </w:rPr>
        <w:t>Lunch Buffet</w:t>
      </w:r>
      <w:r w:rsidR="00671DF7" w:rsidRPr="00FA1532">
        <w:rPr>
          <w:b/>
          <w:bCs/>
        </w:rPr>
        <w:t xml:space="preserve"> </w:t>
      </w:r>
    </w:p>
    <w:p w14:paraId="45C20916" w14:textId="43C0C7CD" w:rsidR="000A18EE" w:rsidRDefault="000A18EE" w:rsidP="000A18EE">
      <w:pPr>
        <w:ind w:left="0"/>
        <w:rPr>
          <w:b/>
          <w:bCs/>
          <w:u w:val="single"/>
        </w:rPr>
      </w:pPr>
      <w:r>
        <w:rPr>
          <w:b/>
          <w:bCs/>
        </w:rPr>
        <w:t xml:space="preserve"> </w:t>
      </w:r>
      <w:r w:rsidR="00770073">
        <w:rPr>
          <w:b/>
          <w:bCs/>
        </w:rPr>
        <w:t>(during lunch)</w:t>
      </w:r>
      <w:r>
        <w:rPr>
          <w:b/>
          <w:bCs/>
        </w:rPr>
        <w:t xml:space="preserve">         </w:t>
      </w:r>
      <w:r w:rsidR="00E14925">
        <w:rPr>
          <w:b/>
          <w:bCs/>
        </w:rPr>
        <w:t xml:space="preserve"> </w:t>
      </w:r>
      <w:r>
        <w:rPr>
          <w:b/>
          <w:bCs/>
        </w:rPr>
        <w:t xml:space="preserve"> </w:t>
      </w:r>
      <w:r>
        <w:rPr>
          <w:b/>
          <w:bCs/>
          <w:u w:val="single"/>
        </w:rPr>
        <w:t>Restless Legs Syndrome and Alternative Treatments</w:t>
      </w:r>
    </w:p>
    <w:p w14:paraId="2064A794" w14:textId="2970E510" w:rsidR="000A18EE" w:rsidRDefault="000A18EE" w:rsidP="00A671FE">
      <w:pPr>
        <w:ind w:left="0"/>
      </w:pPr>
      <w:r>
        <w:tab/>
      </w:r>
      <w:r>
        <w:tab/>
      </w:r>
      <w:r>
        <w:tab/>
        <w:t>Michael Zachek, MD                Bowling Green, KY</w:t>
      </w:r>
    </w:p>
    <w:p w14:paraId="67322A00" w14:textId="77777777" w:rsidR="00DD1E13" w:rsidRPr="00F048B4" w:rsidRDefault="00CB24C2" w:rsidP="00DD1E13">
      <w:pPr>
        <w:ind w:left="0"/>
      </w:pPr>
      <w:r w:rsidRPr="00E52C4E">
        <w:rPr>
          <w:b/>
          <w:bCs/>
        </w:rPr>
        <w:t>1:15pm-2:15pm</w:t>
      </w:r>
      <w:r w:rsidRPr="00E52C4E">
        <w:rPr>
          <w:b/>
          <w:bCs/>
          <w:i/>
          <w:iCs/>
        </w:rPr>
        <w:t xml:space="preserve">       </w:t>
      </w:r>
      <w:r w:rsidR="00DD1E13">
        <w:rPr>
          <w:b/>
          <w:bCs/>
          <w:u w:val="single"/>
        </w:rPr>
        <w:t>Circadian Rhythm Disorders</w:t>
      </w:r>
      <w:r w:rsidR="00DD1E13" w:rsidRPr="00E52C4E">
        <w:rPr>
          <w:b/>
          <w:bCs/>
        </w:rPr>
        <w:t xml:space="preserve">                              </w:t>
      </w:r>
    </w:p>
    <w:p w14:paraId="0A82279B" w14:textId="013399BC" w:rsidR="00DD1E13" w:rsidRDefault="00DD1E13" w:rsidP="00DD1E13">
      <w:pPr>
        <w:ind w:left="0"/>
      </w:pPr>
      <w:r>
        <w:t xml:space="preserve">                                    R. Reagan Gilley, MD</w:t>
      </w:r>
      <w:r>
        <w:tab/>
      </w:r>
      <w:r>
        <w:tab/>
        <w:t>Madisonville, KY</w:t>
      </w:r>
    </w:p>
    <w:p w14:paraId="40ED9764" w14:textId="153F9C91" w:rsidR="00AA3272" w:rsidRDefault="00CB24C2" w:rsidP="00AA3272">
      <w:pPr>
        <w:ind w:left="0"/>
        <w:rPr>
          <w:b/>
          <w:bCs/>
          <w:u w:val="single"/>
        </w:rPr>
      </w:pPr>
      <w:r w:rsidRPr="00E52C4E">
        <w:rPr>
          <w:b/>
          <w:bCs/>
        </w:rPr>
        <w:t>2:15pm-3:15pm</w:t>
      </w:r>
      <w:r>
        <w:t xml:space="preserve">        </w:t>
      </w:r>
      <w:r w:rsidR="00AA3272">
        <w:rPr>
          <w:b/>
          <w:bCs/>
          <w:u w:val="single"/>
        </w:rPr>
        <w:t>Narcolepsy: current and future treatments</w:t>
      </w:r>
    </w:p>
    <w:p w14:paraId="53C75986" w14:textId="3F72AA53" w:rsidR="00EF47BD" w:rsidRDefault="00C441AB" w:rsidP="00C441AB">
      <w:pPr>
        <w:ind w:left="0"/>
      </w:pPr>
      <w:r>
        <w:t xml:space="preserve">                                  </w:t>
      </w:r>
      <w:r w:rsidR="00AA3272">
        <w:t xml:space="preserve">  Subhendu Rath, MD</w:t>
      </w:r>
      <w:r w:rsidR="00AA3272">
        <w:tab/>
        <w:t xml:space="preserve">            Lexington, KY</w:t>
      </w:r>
    </w:p>
    <w:p w14:paraId="107C854E" w14:textId="2085EA1D" w:rsidR="00CB24C2" w:rsidRPr="00FA1532" w:rsidRDefault="00CB24C2" w:rsidP="00CB24C2">
      <w:pPr>
        <w:rPr>
          <w:b/>
          <w:bCs/>
        </w:rPr>
      </w:pPr>
      <w:r>
        <w:tab/>
        <w:t xml:space="preserve">               </w:t>
      </w:r>
      <w:r w:rsidRPr="00FA1532">
        <w:rPr>
          <w:b/>
          <w:bCs/>
        </w:rPr>
        <w:t xml:space="preserve"> *</w:t>
      </w:r>
      <w:r w:rsidR="00941D7C" w:rsidRPr="00FA1532">
        <w:rPr>
          <w:b/>
          <w:bCs/>
        </w:rPr>
        <w:t>15-minute</w:t>
      </w:r>
      <w:r w:rsidRPr="00FA1532">
        <w:rPr>
          <w:b/>
          <w:bCs/>
        </w:rPr>
        <w:t xml:space="preserve"> Break*    Network with Exhibitors</w:t>
      </w:r>
    </w:p>
    <w:p w14:paraId="243E590E" w14:textId="77777777" w:rsidR="00EF47BD" w:rsidRPr="00E52C4E" w:rsidRDefault="00CB24C2" w:rsidP="00EF47BD">
      <w:pPr>
        <w:ind w:left="0"/>
        <w:rPr>
          <w:b/>
          <w:bCs/>
          <w:u w:val="single"/>
        </w:rPr>
      </w:pPr>
      <w:r w:rsidRPr="00E52C4E">
        <w:rPr>
          <w:b/>
          <w:bCs/>
        </w:rPr>
        <w:t>3:30pm-4:30pm</w:t>
      </w:r>
      <w:r>
        <w:t xml:space="preserve">         </w:t>
      </w:r>
      <w:r w:rsidR="00EF47BD">
        <w:rPr>
          <w:b/>
          <w:bCs/>
          <w:u w:val="single"/>
        </w:rPr>
        <w:t>REM Behavior Disorder</w:t>
      </w:r>
    </w:p>
    <w:p w14:paraId="06EB2FBA" w14:textId="03684935" w:rsidR="00EF47BD" w:rsidRDefault="00EF47BD" w:rsidP="00EF47BD">
      <w:pPr>
        <w:ind w:left="0"/>
      </w:pPr>
      <w:r>
        <w:t xml:space="preserve">                                       Subhendu Rath, MD                   Lexington, KY</w:t>
      </w:r>
    </w:p>
    <w:p w14:paraId="0339A457" w14:textId="77777777" w:rsidR="00EF47BD" w:rsidRDefault="00CB24C2" w:rsidP="00EF47BD">
      <w:pPr>
        <w:ind w:left="0"/>
        <w:rPr>
          <w:b/>
          <w:bCs/>
        </w:rPr>
      </w:pPr>
      <w:r w:rsidRPr="00E52C4E">
        <w:rPr>
          <w:b/>
          <w:bCs/>
        </w:rPr>
        <w:t>4:30pm-5:30pm</w:t>
      </w:r>
      <w:r>
        <w:t xml:space="preserve">      </w:t>
      </w:r>
      <w:r w:rsidR="000A2933">
        <w:t xml:space="preserve"> </w:t>
      </w:r>
      <w:r w:rsidR="00C441AB">
        <w:t xml:space="preserve"> </w:t>
      </w:r>
      <w:r w:rsidR="00EF47BD">
        <w:rPr>
          <w:b/>
          <w:bCs/>
          <w:u w:val="single"/>
        </w:rPr>
        <w:t>Obstructive Sleep Apnea and Medications</w:t>
      </w:r>
      <w:r w:rsidR="00EF47BD">
        <w:rPr>
          <w:b/>
          <w:bCs/>
        </w:rPr>
        <w:t xml:space="preserve"> </w:t>
      </w:r>
    </w:p>
    <w:p w14:paraId="76F51365" w14:textId="2BFCA958" w:rsidR="00EB360D" w:rsidRPr="00EB360D" w:rsidRDefault="00EF47BD" w:rsidP="00686CAE">
      <w:pPr>
        <w:ind w:left="0"/>
      </w:pPr>
      <w:r>
        <w:rPr>
          <w:b/>
          <w:bCs/>
        </w:rPr>
        <w:tab/>
      </w:r>
      <w:r>
        <w:rPr>
          <w:b/>
          <w:bCs/>
        </w:rPr>
        <w:tab/>
      </w:r>
      <w:r>
        <w:rPr>
          <w:b/>
          <w:bCs/>
        </w:rPr>
        <w:tab/>
        <w:t xml:space="preserve"> </w:t>
      </w:r>
      <w:r w:rsidR="0037609E">
        <w:t>R. Reagan Gilley, MD               Madisonville, KY</w:t>
      </w:r>
    </w:p>
    <w:p w14:paraId="254974EF" w14:textId="42251364" w:rsidR="00CB24C2" w:rsidRDefault="00CB24C2" w:rsidP="00CB24C2">
      <w:pPr>
        <w:ind w:left="0"/>
      </w:pPr>
      <w:r w:rsidRPr="00E52C4E">
        <w:rPr>
          <w:b/>
          <w:bCs/>
        </w:rPr>
        <w:t>5:30pm-6:30pm</w:t>
      </w:r>
      <w:r>
        <w:t xml:space="preserve">         </w:t>
      </w:r>
      <w:r w:rsidRPr="00FA1532">
        <w:rPr>
          <w:b/>
          <w:bCs/>
        </w:rPr>
        <w:t>Dinner Buffet</w:t>
      </w:r>
      <w:r w:rsidR="00671DF7" w:rsidRPr="00FA1532">
        <w:rPr>
          <w:b/>
          <w:bCs/>
        </w:rPr>
        <w:t xml:space="preserve"> </w:t>
      </w:r>
    </w:p>
    <w:p w14:paraId="01C91EDD" w14:textId="5C1E09F4" w:rsidR="00671DF7" w:rsidRDefault="00CB24C2" w:rsidP="00EB360D">
      <w:pPr>
        <w:ind w:left="0"/>
        <w:rPr>
          <w:b/>
          <w:bCs/>
        </w:rPr>
      </w:pPr>
      <w:r>
        <w:rPr>
          <w:b/>
          <w:bCs/>
        </w:rPr>
        <w:t xml:space="preserve">6:30PM-7:30PM     </w:t>
      </w:r>
      <w:r w:rsidR="00E37C78">
        <w:rPr>
          <w:b/>
          <w:bCs/>
        </w:rPr>
        <w:t xml:space="preserve">   </w:t>
      </w:r>
      <w:r w:rsidR="009242A1">
        <w:rPr>
          <w:b/>
          <w:bCs/>
        </w:rPr>
        <w:t xml:space="preserve"> </w:t>
      </w:r>
      <w:r w:rsidR="00C56EDB" w:rsidRPr="00C56EDB">
        <w:rPr>
          <w:b/>
          <w:bCs/>
          <w:u w:val="single"/>
        </w:rPr>
        <w:t>Panel Discussion: The Future of Sleep Medicine</w:t>
      </w:r>
      <w:r w:rsidR="00C56EDB">
        <w:rPr>
          <w:b/>
          <w:bCs/>
        </w:rPr>
        <w:t xml:space="preserve">      </w:t>
      </w:r>
    </w:p>
    <w:p w14:paraId="0C364EC2" w14:textId="0BF19C51" w:rsidR="00C56EDB" w:rsidRPr="00C56EDB" w:rsidRDefault="00C56EDB" w:rsidP="00EB360D">
      <w:pPr>
        <w:ind w:left="0"/>
      </w:pPr>
      <w:r>
        <w:rPr>
          <w:b/>
          <w:bCs/>
        </w:rPr>
        <w:t xml:space="preserve">                                     </w:t>
      </w:r>
      <w:r w:rsidRPr="00C56EDB">
        <w:t>All available faculty</w:t>
      </w:r>
      <w:r>
        <w:t xml:space="preserve"> and board members</w:t>
      </w:r>
    </w:p>
    <w:p w14:paraId="5D97DECD" w14:textId="278243CE" w:rsidR="00462C76" w:rsidRPr="000A18EE" w:rsidRDefault="00462C76" w:rsidP="00CB24C2">
      <w:pPr>
        <w:ind w:left="0"/>
      </w:pPr>
      <w:r w:rsidRPr="00E52C4E">
        <w:rPr>
          <w:b/>
          <w:bCs/>
        </w:rPr>
        <w:t>7:30pm</w:t>
      </w:r>
      <w:r w:rsidR="00B039BB">
        <w:rPr>
          <w:b/>
          <w:bCs/>
        </w:rPr>
        <w:t xml:space="preserve">                       Adjourn</w:t>
      </w:r>
      <w:r w:rsidR="000A18EE">
        <w:rPr>
          <w:b/>
          <w:bCs/>
        </w:rPr>
        <w:t xml:space="preserve"> for the day</w:t>
      </w:r>
      <w:r>
        <w:t xml:space="preserve">       </w:t>
      </w:r>
      <w:r w:rsidR="009A595D">
        <w:t xml:space="preserve">   </w:t>
      </w:r>
    </w:p>
    <w:p w14:paraId="590B785F" w14:textId="0789E12F" w:rsidR="00B54AC8" w:rsidRDefault="00CC4899" w:rsidP="006C1078">
      <w:pPr>
        <w:spacing w:before="0" w:after="120"/>
        <w:ind w:left="0"/>
        <w:jc w:val="center"/>
        <w:rPr>
          <w:b/>
          <w:bCs/>
        </w:rPr>
      </w:pPr>
      <w:r>
        <w:rPr>
          <w:b/>
          <w:bCs/>
        </w:rPr>
        <w:t>Faculty</w:t>
      </w:r>
    </w:p>
    <w:p w14:paraId="5A8295ED" w14:textId="77777777" w:rsidR="00417969" w:rsidRDefault="00CC4899" w:rsidP="006C1078">
      <w:pPr>
        <w:spacing w:before="0" w:after="120"/>
        <w:ind w:left="0"/>
        <w:jc w:val="center"/>
      </w:pPr>
      <w:r>
        <w:t>*Denotes disclosed relationships*</w:t>
      </w:r>
    </w:p>
    <w:p w14:paraId="4A688D90" w14:textId="22FAEA03" w:rsidR="00CC4899" w:rsidRPr="009A595D" w:rsidRDefault="00CC4899" w:rsidP="009A595D">
      <w:pPr>
        <w:spacing w:after="0"/>
        <w:ind w:left="0"/>
        <w:rPr>
          <w:sz w:val="22"/>
          <w:szCs w:val="18"/>
        </w:rPr>
      </w:pPr>
      <w:r w:rsidRPr="009A595D">
        <w:rPr>
          <w:sz w:val="22"/>
          <w:szCs w:val="18"/>
        </w:rPr>
        <w:t xml:space="preserve">R. Reagan Gilley, </w:t>
      </w:r>
      <w:r w:rsidR="00417969" w:rsidRPr="009A595D">
        <w:rPr>
          <w:sz w:val="22"/>
          <w:szCs w:val="18"/>
        </w:rPr>
        <w:t>MD</w:t>
      </w:r>
      <w:r w:rsidRPr="009A595D">
        <w:rPr>
          <w:sz w:val="22"/>
          <w:szCs w:val="18"/>
        </w:rPr>
        <w:tab/>
      </w:r>
      <w:r w:rsidRPr="009A595D">
        <w:rPr>
          <w:sz w:val="22"/>
          <w:szCs w:val="18"/>
        </w:rPr>
        <w:tab/>
        <w:t>Madisonville, KY</w:t>
      </w:r>
    </w:p>
    <w:p w14:paraId="415F781C" w14:textId="69F1CBAF" w:rsidR="00FF3D54" w:rsidRPr="009A595D" w:rsidRDefault="00FF3D54" w:rsidP="009A595D">
      <w:pPr>
        <w:spacing w:after="0"/>
        <w:ind w:left="0"/>
        <w:rPr>
          <w:sz w:val="22"/>
          <w:szCs w:val="18"/>
        </w:rPr>
      </w:pPr>
      <w:r w:rsidRPr="009A595D">
        <w:rPr>
          <w:sz w:val="22"/>
          <w:szCs w:val="18"/>
        </w:rPr>
        <w:t xml:space="preserve">Emerson Kerr                     </w:t>
      </w:r>
      <w:r w:rsidR="00CA68F3">
        <w:rPr>
          <w:sz w:val="22"/>
          <w:szCs w:val="18"/>
        </w:rPr>
        <w:t xml:space="preserve">     Nox Medical </w:t>
      </w:r>
    </w:p>
    <w:p w14:paraId="7EFE6D6E" w14:textId="2821C18A" w:rsidR="00FF3D54" w:rsidRPr="009A595D" w:rsidRDefault="00FF3D54" w:rsidP="009A595D">
      <w:pPr>
        <w:spacing w:after="0"/>
        <w:ind w:left="0"/>
        <w:rPr>
          <w:sz w:val="22"/>
          <w:szCs w:val="18"/>
        </w:rPr>
      </w:pPr>
      <w:r w:rsidRPr="009A595D">
        <w:rPr>
          <w:sz w:val="22"/>
          <w:szCs w:val="18"/>
        </w:rPr>
        <w:t>Subhendu Rath, MD               Lexington, KY</w:t>
      </w:r>
    </w:p>
    <w:p w14:paraId="164217F1" w14:textId="753AA4DF" w:rsidR="00FF3D54" w:rsidRPr="009A595D" w:rsidRDefault="00CC4899" w:rsidP="009A595D">
      <w:pPr>
        <w:spacing w:after="0"/>
        <w:ind w:left="0"/>
        <w:rPr>
          <w:sz w:val="22"/>
          <w:szCs w:val="18"/>
        </w:rPr>
      </w:pPr>
      <w:proofErr w:type="spellStart"/>
      <w:r w:rsidRPr="009A595D">
        <w:rPr>
          <w:sz w:val="22"/>
          <w:szCs w:val="18"/>
        </w:rPr>
        <w:t>Egambaram</w:t>
      </w:r>
      <w:proofErr w:type="spellEnd"/>
      <w:r w:rsidRPr="009A595D">
        <w:rPr>
          <w:sz w:val="22"/>
          <w:szCs w:val="18"/>
        </w:rPr>
        <w:t xml:space="preserve"> Senthilvel MD</w:t>
      </w:r>
      <w:r w:rsidRPr="009A595D">
        <w:rPr>
          <w:sz w:val="22"/>
          <w:szCs w:val="18"/>
        </w:rPr>
        <w:tab/>
      </w:r>
      <w:r w:rsidR="00FF3D54" w:rsidRPr="009A595D">
        <w:rPr>
          <w:sz w:val="22"/>
          <w:szCs w:val="18"/>
        </w:rPr>
        <w:t xml:space="preserve"> </w:t>
      </w:r>
      <w:r w:rsidRPr="009A595D">
        <w:rPr>
          <w:sz w:val="22"/>
          <w:szCs w:val="18"/>
        </w:rPr>
        <w:t>Louisville, KY</w:t>
      </w:r>
    </w:p>
    <w:p w14:paraId="0CBF8F70" w14:textId="77777777" w:rsidR="00417969" w:rsidRPr="009A595D" w:rsidRDefault="00CC4899" w:rsidP="009A595D">
      <w:pPr>
        <w:spacing w:before="0" w:after="0"/>
        <w:ind w:left="0"/>
        <w:rPr>
          <w:sz w:val="14"/>
          <w:szCs w:val="14"/>
        </w:rPr>
      </w:pPr>
      <w:r w:rsidRPr="009A595D">
        <w:rPr>
          <w:sz w:val="22"/>
          <w:szCs w:val="18"/>
        </w:rPr>
        <w:t>Kevin Trice MD</w:t>
      </w:r>
      <w:r w:rsidR="00417969" w:rsidRPr="009A595D">
        <w:rPr>
          <w:sz w:val="22"/>
          <w:szCs w:val="18"/>
        </w:rPr>
        <w:t>,MBA</w:t>
      </w:r>
      <w:r w:rsidRPr="009A595D">
        <w:rPr>
          <w:sz w:val="22"/>
          <w:szCs w:val="18"/>
        </w:rPr>
        <w:t xml:space="preserve"> </w:t>
      </w:r>
      <w:r w:rsidR="00FA1532" w:rsidRPr="009A595D">
        <w:rPr>
          <w:sz w:val="22"/>
          <w:szCs w:val="18"/>
        </w:rPr>
        <w:t xml:space="preserve">                      </w:t>
      </w:r>
      <w:r w:rsidRPr="009A595D">
        <w:rPr>
          <w:sz w:val="14"/>
          <w:szCs w:val="14"/>
        </w:rPr>
        <w:t>*</w:t>
      </w:r>
      <w:r w:rsidR="00EF0CE9" w:rsidRPr="009A595D">
        <w:rPr>
          <w:sz w:val="14"/>
          <w:szCs w:val="14"/>
        </w:rPr>
        <w:t>Is employed by Eli Lilly and has been a</w:t>
      </w:r>
      <w:r w:rsidRPr="009A595D">
        <w:rPr>
          <w:sz w:val="14"/>
          <w:szCs w:val="14"/>
        </w:rPr>
        <w:t xml:space="preserve"> speaker for Jazz Pharma, Axsom Therapeutics, Idorsia </w:t>
      </w:r>
      <w:r w:rsidR="00417969" w:rsidRPr="009A595D">
        <w:rPr>
          <w:sz w:val="14"/>
          <w:szCs w:val="14"/>
        </w:rPr>
        <w:t xml:space="preserve">           </w:t>
      </w:r>
    </w:p>
    <w:p w14:paraId="537498EE" w14:textId="45EE737B" w:rsidR="00CC4899" w:rsidRPr="009A595D" w:rsidRDefault="00417969" w:rsidP="009A595D">
      <w:pPr>
        <w:spacing w:before="0" w:after="0"/>
        <w:ind w:left="0"/>
        <w:rPr>
          <w:sz w:val="14"/>
          <w:szCs w:val="14"/>
        </w:rPr>
      </w:pPr>
      <w:r w:rsidRPr="009A595D">
        <w:rPr>
          <w:sz w:val="14"/>
          <w:szCs w:val="14"/>
        </w:rPr>
        <w:t xml:space="preserve">                                                                                     </w:t>
      </w:r>
      <w:r w:rsidR="00CC4899" w:rsidRPr="009A595D">
        <w:rPr>
          <w:sz w:val="14"/>
          <w:szCs w:val="14"/>
        </w:rPr>
        <w:t>Pharma</w:t>
      </w:r>
      <w:r w:rsidRPr="009A595D">
        <w:rPr>
          <w:sz w:val="14"/>
          <w:szCs w:val="14"/>
        </w:rPr>
        <w:t xml:space="preserve">, </w:t>
      </w:r>
      <w:r w:rsidR="00CC4899" w:rsidRPr="009A595D">
        <w:rPr>
          <w:sz w:val="14"/>
          <w:szCs w:val="14"/>
        </w:rPr>
        <w:t>and Harmony biosciences</w:t>
      </w:r>
      <w:r w:rsidR="00FA1532" w:rsidRPr="009A595D">
        <w:rPr>
          <w:sz w:val="14"/>
          <w:szCs w:val="14"/>
        </w:rPr>
        <w:t xml:space="preserve"> in the past</w:t>
      </w:r>
      <w:r w:rsidR="00CC4899" w:rsidRPr="009A595D">
        <w:rPr>
          <w:sz w:val="14"/>
          <w:szCs w:val="14"/>
        </w:rPr>
        <w:t>*</w:t>
      </w:r>
      <w:r w:rsidR="00FA1532" w:rsidRPr="009A595D">
        <w:rPr>
          <w:sz w:val="14"/>
          <w:szCs w:val="14"/>
        </w:rPr>
        <w:t xml:space="preserve">   Louisville, KY</w:t>
      </w:r>
    </w:p>
    <w:p w14:paraId="09515721" w14:textId="3C0FF895" w:rsidR="00EC1443" w:rsidRPr="009A595D" w:rsidRDefault="007F4B0E" w:rsidP="009A595D">
      <w:pPr>
        <w:spacing w:after="0"/>
        <w:ind w:left="0"/>
        <w:rPr>
          <w:sz w:val="22"/>
          <w:szCs w:val="22"/>
        </w:rPr>
      </w:pPr>
      <w:r w:rsidRPr="009A595D">
        <w:rPr>
          <w:sz w:val="22"/>
          <w:szCs w:val="22"/>
        </w:rPr>
        <w:t xml:space="preserve">Michael Zachek, </w:t>
      </w:r>
      <w:r w:rsidR="00417969" w:rsidRPr="009A595D">
        <w:rPr>
          <w:sz w:val="22"/>
          <w:szCs w:val="22"/>
        </w:rPr>
        <w:t>MD</w:t>
      </w:r>
      <w:r w:rsidRPr="009A595D">
        <w:rPr>
          <w:sz w:val="22"/>
          <w:szCs w:val="22"/>
        </w:rPr>
        <w:tab/>
      </w:r>
      <w:r w:rsidRPr="009A595D">
        <w:rPr>
          <w:sz w:val="22"/>
          <w:szCs w:val="22"/>
        </w:rPr>
        <w:tab/>
      </w:r>
      <w:r w:rsidR="00A71EFD" w:rsidRPr="009A595D">
        <w:rPr>
          <w:sz w:val="22"/>
          <w:szCs w:val="22"/>
        </w:rPr>
        <w:t xml:space="preserve">         </w:t>
      </w:r>
      <w:r w:rsidRPr="009A595D">
        <w:rPr>
          <w:sz w:val="22"/>
          <w:szCs w:val="22"/>
        </w:rPr>
        <w:t>Bowling Green, KY</w:t>
      </w:r>
    </w:p>
    <w:p w14:paraId="0D3E1D68" w14:textId="77777777" w:rsidR="009A595D" w:rsidRDefault="009A595D" w:rsidP="000962B2">
      <w:pPr>
        <w:ind w:left="0"/>
        <w:jc w:val="center"/>
        <w:rPr>
          <w:b/>
          <w:bCs/>
          <w:szCs w:val="24"/>
        </w:rPr>
      </w:pPr>
    </w:p>
    <w:p w14:paraId="5599ACDA" w14:textId="65D3E67C" w:rsidR="00EC1443" w:rsidRDefault="00EC1443" w:rsidP="000962B2">
      <w:pPr>
        <w:ind w:left="0"/>
        <w:jc w:val="center"/>
        <w:rPr>
          <w:b/>
          <w:bCs/>
          <w:szCs w:val="24"/>
        </w:rPr>
      </w:pPr>
      <w:r>
        <w:rPr>
          <w:b/>
          <w:bCs/>
          <w:szCs w:val="24"/>
        </w:rPr>
        <w:lastRenderedPageBreak/>
        <w:t>CLICK BELOW TO REGISTER</w:t>
      </w:r>
    </w:p>
    <w:p w14:paraId="525CC4D7" w14:textId="107F1D2B" w:rsidR="00A71EFD" w:rsidRDefault="00A71EFD" w:rsidP="000962B2">
      <w:pPr>
        <w:ind w:left="0"/>
        <w:jc w:val="center"/>
        <w:rPr>
          <w:b/>
          <w:bCs/>
          <w:szCs w:val="24"/>
        </w:rPr>
      </w:pPr>
      <w:hyperlink r:id="rId12" w:history="1">
        <w:r w:rsidRPr="00B57C44">
          <w:rPr>
            <w:rStyle w:val="Hyperlink"/>
            <w:b/>
            <w:bCs/>
            <w:szCs w:val="24"/>
          </w:rPr>
          <w:t>https://lp.constantcontactpages.com/ev/reg/kqcvmyz</w:t>
        </w:r>
      </w:hyperlink>
    </w:p>
    <w:p w14:paraId="1FE9BADF" w14:textId="325761EF" w:rsidR="00A71EFD" w:rsidRDefault="00A71EFD" w:rsidP="000962B2">
      <w:pPr>
        <w:ind w:left="0"/>
        <w:jc w:val="center"/>
        <w:rPr>
          <w:b/>
          <w:bCs/>
          <w:szCs w:val="24"/>
        </w:rPr>
      </w:pPr>
      <w:r>
        <w:rPr>
          <w:b/>
          <w:bCs/>
          <w:szCs w:val="24"/>
        </w:rPr>
        <w:t>or Scan</w:t>
      </w:r>
    </w:p>
    <w:p w14:paraId="1A68578A" w14:textId="1AA05E04" w:rsidR="00A71EFD" w:rsidRDefault="00A71EFD" w:rsidP="000962B2">
      <w:pPr>
        <w:ind w:left="0"/>
        <w:jc w:val="center"/>
        <w:rPr>
          <w:b/>
          <w:bCs/>
          <w:szCs w:val="24"/>
        </w:rPr>
      </w:pPr>
      <w:r>
        <w:rPr>
          <w:b/>
          <w:bCs/>
          <w:noProof/>
          <w:szCs w:val="24"/>
        </w:rPr>
        <w:drawing>
          <wp:inline distT="0" distB="0" distL="0" distR="0" wp14:anchorId="15437807" wp14:editId="65886177">
            <wp:extent cx="1522121" cy="1438275"/>
            <wp:effectExtent l="0" t="0" r="1905" b="0"/>
            <wp:docPr id="2884933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93390" name="Picture 288493390"/>
                    <pic:cNvPicPr/>
                  </pic:nvPicPr>
                  <pic:blipFill>
                    <a:blip r:embed="rId13">
                      <a:extLst>
                        <a:ext uri="{28A0092B-C50C-407E-A947-70E740481C1C}">
                          <a14:useLocalDpi xmlns:a14="http://schemas.microsoft.com/office/drawing/2010/main" val="0"/>
                        </a:ext>
                      </a:extLst>
                    </a:blip>
                    <a:stretch>
                      <a:fillRect/>
                    </a:stretch>
                  </pic:blipFill>
                  <pic:spPr>
                    <a:xfrm>
                      <a:off x="0" y="0"/>
                      <a:ext cx="1532790" cy="1448356"/>
                    </a:xfrm>
                    <a:prstGeom prst="rect">
                      <a:avLst/>
                    </a:prstGeom>
                  </pic:spPr>
                </pic:pic>
              </a:graphicData>
            </a:graphic>
          </wp:inline>
        </w:drawing>
      </w:r>
    </w:p>
    <w:p w14:paraId="6CC528AB" w14:textId="77777777" w:rsidR="00A71EFD" w:rsidRDefault="00A71EFD" w:rsidP="000962B2">
      <w:pPr>
        <w:ind w:left="0"/>
        <w:jc w:val="center"/>
        <w:rPr>
          <w:b/>
          <w:bCs/>
          <w:szCs w:val="24"/>
        </w:rPr>
      </w:pPr>
    </w:p>
    <w:p w14:paraId="3616D4A7" w14:textId="39B31EAE" w:rsidR="00EC1443" w:rsidRDefault="007B77C6" w:rsidP="00A71EFD">
      <w:pPr>
        <w:ind w:left="0"/>
        <w:jc w:val="center"/>
        <w:rPr>
          <w:b/>
          <w:bCs/>
          <w:szCs w:val="24"/>
        </w:rPr>
      </w:pPr>
      <w:r>
        <w:rPr>
          <w:b/>
          <w:bCs/>
          <w:szCs w:val="24"/>
        </w:rPr>
        <w:t>Cost of conference includes meals</w:t>
      </w:r>
    </w:p>
    <w:p w14:paraId="7A693FDD" w14:textId="64A3DD23" w:rsidR="002B0D36" w:rsidRDefault="002B0D36" w:rsidP="002B0D36">
      <w:pPr>
        <w:ind w:left="0"/>
        <w:rPr>
          <w:b/>
          <w:bCs/>
          <w:szCs w:val="24"/>
        </w:rPr>
      </w:pPr>
      <w:r>
        <w:rPr>
          <w:b/>
          <w:bCs/>
          <w:szCs w:val="24"/>
        </w:rPr>
        <w:t>Exhibitor registration                                                                                                          $</w:t>
      </w:r>
      <w:r w:rsidR="00FF3D54">
        <w:rPr>
          <w:b/>
          <w:bCs/>
          <w:szCs w:val="24"/>
        </w:rPr>
        <w:t>1</w:t>
      </w:r>
      <w:r>
        <w:rPr>
          <w:b/>
          <w:bCs/>
          <w:szCs w:val="24"/>
        </w:rPr>
        <w:t>000.00</w:t>
      </w:r>
    </w:p>
    <w:p w14:paraId="26A44692" w14:textId="456A4B7F" w:rsidR="007B77C6" w:rsidRPr="007B77C6" w:rsidRDefault="007B77C6" w:rsidP="002B0D36">
      <w:pPr>
        <w:ind w:left="0"/>
        <w:rPr>
          <w:szCs w:val="24"/>
        </w:rPr>
      </w:pPr>
      <w:r w:rsidRPr="007B77C6">
        <w:rPr>
          <w:szCs w:val="24"/>
        </w:rPr>
        <w:t xml:space="preserve">Exhibitor registration comes with a table, power access, and included meals. </w:t>
      </w:r>
      <w:r>
        <w:rPr>
          <w:szCs w:val="24"/>
        </w:rPr>
        <w:t>P</w:t>
      </w:r>
      <w:r w:rsidRPr="007B77C6">
        <w:rPr>
          <w:szCs w:val="24"/>
        </w:rPr>
        <w:t xml:space="preserve">lease let us know the names of all attendees so we can get them a badge. Exhibitor set up is available </w:t>
      </w:r>
      <w:r w:rsidR="00A71EFD">
        <w:rPr>
          <w:szCs w:val="24"/>
        </w:rPr>
        <w:t>Saturday morning of the 17th</w:t>
      </w:r>
      <w:r w:rsidRPr="007B77C6">
        <w:rPr>
          <w:szCs w:val="24"/>
        </w:rPr>
        <w:t xml:space="preserve"> in the vendor hall beside the conference room.</w:t>
      </w:r>
    </w:p>
    <w:p w14:paraId="08F7A878" w14:textId="77777777" w:rsidR="007B77C6" w:rsidRDefault="002B0D36" w:rsidP="002B0D36">
      <w:pPr>
        <w:ind w:left="0"/>
        <w:rPr>
          <w:b/>
          <w:bCs/>
          <w:szCs w:val="24"/>
        </w:rPr>
      </w:pPr>
      <w:r>
        <w:rPr>
          <w:b/>
          <w:bCs/>
          <w:szCs w:val="24"/>
        </w:rPr>
        <w:t>Beverage Break Sponsorship</w:t>
      </w:r>
      <w:r w:rsidR="007B77C6">
        <w:rPr>
          <w:b/>
          <w:bCs/>
          <w:szCs w:val="24"/>
        </w:rPr>
        <w:t xml:space="preserve">   </w:t>
      </w:r>
      <w:r>
        <w:rPr>
          <w:b/>
          <w:bCs/>
          <w:szCs w:val="24"/>
        </w:rPr>
        <w:t xml:space="preserve">                                                                                         $500.00        </w:t>
      </w:r>
    </w:p>
    <w:p w14:paraId="5DDBD0BD" w14:textId="03569A80" w:rsidR="00EC1443" w:rsidRDefault="007B77C6" w:rsidP="002B0D36">
      <w:pPr>
        <w:ind w:left="0"/>
        <w:rPr>
          <w:b/>
          <w:bCs/>
          <w:szCs w:val="24"/>
        </w:rPr>
      </w:pPr>
      <w:r>
        <w:rPr>
          <w:szCs w:val="24"/>
        </w:rPr>
        <w:t xml:space="preserve">      Your company’s name/logo placed by our beverage station for all attendees to see</w:t>
      </w:r>
      <w:r w:rsidR="002B0D36">
        <w:rPr>
          <w:b/>
          <w:bCs/>
          <w:szCs w:val="24"/>
        </w:rPr>
        <w:t xml:space="preserve">  </w:t>
      </w:r>
    </w:p>
    <w:p w14:paraId="3A36FB0D" w14:textId="77777777" w:rsidR="00FA1532" w:rsidRDefault="00FA1532" w:rsidP="002B0D36">
      <w:pPr>
        <w:ind w:left="0"/>
        <w:rPr>
          <w:b/>
          <w:bCs/>
          <w:szCs w:val="24"/>
        </w:rPr>
      </w:pPr>
    </w:p>
    <w:p w14:paraId="43C12A1D" w14:textId="2770CB06" w:rsidR="002B0D36" w:rsidRDefault="002B0D36" w:rsidP="002B0D36">
      <w:pPr>
        <w:ind w:left="0"/>
        <w:rPr>
          <w:b/>
          <w:bCs/>
          <w:szCs w:val="24"/>
        </w:rPr>
      </w:pPr>
      <w:r>
        <w:rPr>
          <w:b/>
          <w:bCs/>
          <w:szCs w:val="24"/>
        </w:rPr>
        <w:t>KYSS Member; MD, PhD, DMD, DDS, PsyD, APRN, PA-C, RN                                           $</w:t>
      </w:r>
      <w:r w:rsidR="00A71EFD">
        <w:rPr>
          <w:b/>
          <w:bCs/>
          <w:szCs w:val="24"/>
        </w:rPr>
        <w:t>300.</w:t>
      </w:r>
      <w:r>
        <w:rPr>
          <w:b/>
          <w:bCs/>
          <w:szCs w:val="24"/>
        </w:rPr>
        <w:t>00</w:t>
      </w:r>
    </w:p>
    <w:p w14:paraId="37AAD94D" w14:textId="373FFAF3" w:rsidR="002B0D36" w:rsidRDefault="002B0D36" w:rsidP="002B0D36">
      <w:pPr>
        <w:ind w:left="0"/>
        <w:rPr>
          <w:b/>
          <w:bCs/>
          <w:szCs w:val="24"/>
        </w:rPr>
      </w:pPr>
      <w:r>
        <w:rPr>
          <w:b/>
          <w:bCs/>
          <w:szCs w:val="24"/>
        </w:rPr>
        <w:t>Non-Member: MD, PhD, DMD, DDS, PsyD, APRN, PA-C, RN                                              $3</w:t>
      </w:r>
      <w:r w:rsidR="00A71EFD">
        <w:rPr>
          <w:b/>
          <w:bCs/>
          <w:szCs w:val="24"/>
        </w:rPr>
        <w:t>75</w:t>
      </w:r>
      <w:r>
        <w:rPr>
          <w:b/>
          <w:bCs/>
          <w:szCs w:val="24"/>
        </w:rPr>
        <w:t>.00</w:t>
      </w:r>
    </w:p>
    <w:p w14:paraId="63766545" w14:textId="67C96FE3" w:rsidR="002B0D36" w:rsidRDefault="002B0D36" w:rsidP="002B0D36">
      <w:pPr>
        <w:ind w:left="0"/>
        <w:rPr>
          <w:b/>
          <w:bCs/>
          <w:szCs w:val="24"/>
        </w:rPr>
      </w:pPr>
      <w:r>
        <w:rPr>
          <w:b/>
          <w:bCs/>
          <w:szCs w:val="24"/>
        </w:rPr>
        <w:t>KYSS Member: RPSGT, RRT, CRT, CCSH                                                                              $2</w:t>
      </w:r>
      <w:r w:rsidR="00A71EFD">
        <w:rPr>
          <w:b/>
          <w:bCs/>
          <w:szCs w:val="24"/>
        </w:rPr>
        <w:t>25</w:t>
      </w:r>
      <w:r>
        <w:rPr>
          <w:b/>
          <w:bCs/>
          <w:szCs w:val="24"/>
        </w:rPr>
        <w:t>.00</w:t>
      </w:r>
    </w:p>
    <w:p w14:paraId="103EBB47" w14:textId="7BED5B52" w:rsidR="002B0D36" w:rsidRDefault="002B0D36" w:rsidP="002B0D36">
      <w:pPr>
        <w:ind w:left="0"/>
        <w:rPr>
          <w:b/>
          <w:bCs/>
          <w:szCs w:val="24"/>
        </w:rPr>
      </w:pPr>
      <w:r>
        <w:rPr>
          <w:b/>
          <w:bCs/>
          <w:szCs w:val="24"/>
        </w:rPr>
        <w:t>Non-Member: RPSGT, RRT ,CRT, CCSH                                                                                $2</w:t>
      </w:r>
      <w:r w:rsidR="00A71EFD">
        <w:rPr>
          <w:b/>
          <w:bCs/>
          <w:szCs w:val="24"/>
        </w:rPr>
        <w:t>55</w:t>
      </w:r>
      <w:r>
        <w:rPr>
          <w:b/>
          <w:bCs/>
          <w:szCs w:val="24"/>
        </w:rPr>
        <w:t>.00</w:t>
      </w:r>
    </w:p>
    <w:p w14:paraId="1414DB24" w14:textId="6B819026" w:rsidR="00EC1443" w:rsidRDefault="002B0D36" w:rsidP="007B77C6">
      <w:pPr>
        <w:ind w:left="0"/>
        <w:rPr>
          <w:b/>
          <w:bCs/>
          <w:szCs w:val="24"/>
        </w:rPr>
      </w:pPr>
      <w:r>
        <w:rPr>
          <w:b/>
          <w:bCs/>
          <w:szCs w:val="24"/>
        </w:rPr>
        <w:t>Students (no CE/CE) must show ID                                                                                      $75.00</w:t>
      </w:r>
    </w:p>
    <w:p w14:paraId="306D7C09" w14:textId="77777777" w:rsidR="009A595D" w:rsidRDefault="009A595D" w:rsidP="00C34972">
      <w:pPr>
        <w:pStyle w:val="NoSpacing"/>
        <w:rPr>
          <w:rFonts w:ascii="Calibri" w:hAnsi="Calibri" w:cs="Calibri"/>
          <w:b/>
          <w:bCs/>
        </w:rPr>
      </w:pPr>
    </w:p>
    <w:p w14:paraId="681D348D" w14:textId="77777777" w:rsidR="009A595D" w:rsidRDefault="009A595D" w:rsidP="00C34972">
      <w:pPr>
        <w:pStyle w:val="NoSpacing"/>
        <w:rPr>
          <w:rFonts w:ascii="Calibri" w:hAnsi="Calibri" w:cs="Calibri"/>
          <w:b/>
          <w:bCs/>
        </w:rPr>
      </w:pPr>
    </w:p>
    <w:p w14:paraId="1E2321A8" w14:textId="77777777" w:rsidR="009A595D" w:rsidRDefault="009A595D" w:rsidP="00C34972">
      <w:pPr>
        <w:pStyle w:val="NoSpacing"/>
        <w:rPr>
          <w:rFonts w:ascii="Calibri" w:hAnsi="Calibri" w:cs="Calibri"/>
          <w:b/>
          <w:bCs/>
        </w:rPr>
      </w:pPr>
    </w:p>
    <w:p w14:paraId="512B3DD8" w14:textId="77777777" w:rsidR="009A595D" w:rsidRDefault="009A595D" w:rsidP="00C34972">
      <w:pPr>
        <w:pStyle w:val="NoSpacing"/>
        <w:rPr>
          <w:rFonts w:ascii="Calibri" w:hAnsi="Calibri" w:cs="Calibri"/>
          <w:b/>
          <w:bCs/>
        </w:rPr>
      </w:pPr>
    </w:p>
    <w:p w14:paraId="5ADD64DA" w14:textId="77777777" w:rsidR="009A595D" w:rsidRDefault="009A595D" w:rsidP="00C34972">
      <w:pPr>
        <w:pStyle w:val="NoSpacing"/>
        <w:rPr>
          <w:rFonts w:ascii="Calibri" w:hAnsi="Calibri" w:cs="Calibri"/>
          <w:b/>
          <w:bCs/>
        </w:rPr>
      </w:pPr>
    </w:p>
    <w:p w14:paraId="263331F6" w14:textId="77777777" w:rsidR="009A595D" w:rsidRDefault="009A595D" w:rsidP="00C34972">
      <w:pPr>
        <w:pStyle w:val="NoSpacing"/>
        <w:rPr>
          <w:rFonts w:ascii="Calibri" w:hAnsi="Calibri" w:cs="Calibri"/>
          <w:b/>
          <w:bCs/>
        </w:rPr>
      </w:pPr>
    </w:p>
    <w:p w14:paraId="567298E3" w14:textId="34423E70" w:rsidR="007264D7" w:rsidRPr="007264D7" w:rsidRDefault="009A595D" w:rsidP="00CA68F3">
      <w:pPr>
        <w:pStyle w:val="NoSpacing"/>
        <w:rPr>
          <w:rFonts w:ascii="Calibri" w:hAnsi="Calibri" w:cs="Calibri"/>
          <w:lang w:val="en"/>
        </w:rPr>
      </w:pPr>
      <w:r>
        <w:rPr>
          <w:rFonts w:ascii="Calibri" w:hAnsi="Calibri" w:cs="Calibri"/>
          <w:b/>
          <w:bCs/>
        </w:rPr>
        <w:lastRenderedPageBreak/>
        <w:t xml:space="preserve">              </w:t>
      </w:r>
      <w:r w:rsidR="007264D7" w:rsidRPr="007264D7">
        <w:rPr>
          <w:rFonts w:ascii="Calibri" w:hAnsi="Calibri" w:cs="Calibri"/>
          <w:b/>
          <w:bCs/>
        </w:rPr>
        <w:t>Physician/PA/Nursing Home Administrator:</w:t>
      </w:r>
      <w:r w:rsidR="007264D7" w:rsidRPr="007264D7">
        <w:rPr>
          <w:rFonts w:ascii="Calibri" w:hAnsi="Calibri" w:cs="Calibri"/>
        </w:rPr>
        <w:t xml:space="preserve"> </w:t>
      </w:r>
      <w:r>
        <w:rPr>
          <w:rFonts w:ascii="Calibri" w:hAnsi="Calibri" w:cs="Calibri"/>
        </w:rPr>
        <w:t>10 CMEs have been applied for through the KMA</w:t>
      </w:r>
    </w:p>
    <w:p w14:paraId="05602931" w14:textId="77777777" w:rsidR="007264D7" w:rsidRPr="007264D7" w:rsidRDefault="007264D7" w:rsidP="00CA68F3">
      <w:pPr>
        <w:pStyle w:val="NoSpacing"/>
        <w:rPr>
          <w:rFonts w:ascii="Calibri" w:hAnsi="Calibri" w:cs="Calibri"/>
        </w:rPr>
      </w:pPr>
    </w:p>
    <w:p w14:paraId="5518DF6B" w14:textId="77A53B79" w:rsidR="007264D7" w:rsidRPr="007264D7" w:rsidRDefault="007264D7" w:rsidP="00CA68F3">
      <w:pPr>
        <w:rPr>
          <w:rFonts w:ascii="Calibri" w:hAnsi="Calibri" w:cs="Calibri"/>
        </w:rPr>
      </w:pPr>
      <w:r w:rsidRPr="007264D7">
        <w:rPr>
          <w:rFonts w:ascii="Calibri" w:hAnsi="Calibri" w:cs="Calibri"/>
          <w:b/>
          <w:bCs/>
        </w:rPr>
        <w:t>PA/Nurse Practitioner:</w:t>
      </w:r>
      <w:r w:rsidRPr="007264D7">
        <w:rPr>
          <w:rFonts w:ascii="Calibri" w:hAnsi="Calibri" w:cs="Calibri"/>
        </w:rPr>
        <w:t xml:space="preserve"> </w:t>
      </w:r>
      <w:r w:rsidR="009A595D">
        <w:rPr>
          <w:rFonts w:ascii="Calibri" w:hAnsi="Calibri" w:cs="Calibri"/>
        </w:rPr>
        <w:t>10 CMEs have been applied for through the KMA</w:t>
      </w:r>
    </w:p>
    <w:p w14:paraId="363FE290" w14:textId="29F4C496" w:rsidR="007264D7" w:rsidRPr="007264D7" w:rsidRDefault="007264D7" w:rsidP="00CA68F3">
      <w:pPr>
        <w:rPr>
          <w:rFonts w:ascii="Calibri" w:hAnsi="Calibri" w:cs="Calibri"/>
        </w:rPr>
      </w:pPr>
      <w:r w:rsidRPr="007264D7">
        <w:rPr>
          <w:rFonts w:ascii="Calibri" w:hAnsi="Calibri" w:cs="Calibri"/>
          <w:b/>
          <w:bCs/>
        </w:rPr>
        <w:t>Nursing:</w:t>
      </w:r>
      <w:r w:rsidRPr="007264D7">
        <w:rPr>
          <w:rFonts w:ascii="Calibri" w:hAnsi="Calibri" w:cs="Calibri"/>
        </w:rPr>
        <w:t xml:space="preserve">  </w:t>
      </w:r>
      <w:r w:rsidR="009A595D">
        <w:rPr>
          <w:rFonts w:ascii="Calibri" w:hAnsi="Calibri" w:cs="Calibri"/>
        </w:rPr>
        <w:t>10 CMEs have been applied for through the KNA</w:t>
      </w:r>
      <w:r w:rsidRPr="007264D7">
        <w:rPr>
          <w:rFonts w:ascii="Calibri" w:hAnsi="Calibri" w:cs="Calibri"/>
        </w:rPr>
        <w:t xml:space="preserve"> </w:t>
      </w:r>
    </w:p>
    <w:p w14:paraId="4BE38E38" w14:textId="77777777" w:rsidR="007264D7" w:rsidRPr="007264D7" w:rsidRDefault="007264D7" w:rsidP="00CA68F3">
      <w:pPr>
        <w:rPr>
          <w:rFonts w:ascii="Calibri" w:hAnsi="Calibri" w:cs="Calibri"/>
        </w:rPr>
      </w:pPr>
      <w:r w:rsidRPr="007264D7">
        <w:rPr>
          <w:rFonts w:ascii="Calibri" w:hAnsi="Calibri" w:cs="Calibri"/>
          <w:b/>
          <w:bCs/>
        </w:rPr>
        <w:t>Content Overview:</w:t>
      </w:r>
      <w:r w:rsidRPr="007264D7">
        <w:rPr>
          <w:rFonts w:ascii="Calibri" w:hAnsi="Calibri" w:cs="Calibri"/>
        </w:rPr>
        <w:t xml:space="preserve"> </w:t>
      </w:r>
      <w:r w:rsidRPr="007264D7">
        <w:rPr>
          <w:rFonts w:ascii="Calibri" w:hAnsi="Calibri" w:cs="Calibri"/>
          <w:color w:val="202440"/>
          <w:shd w:val="clear" w:color="auto" w:fill="FBFBFB"/>
        </w:rPr>
        <w:t>The goal of this conference is to provide a forum for interested providers (MD, PsyD, DMD, DO, APRN, PA-C, RN, RRT-CRT, RPSGT) to come together to review trends in sleep medicine and focus on future concepts. This conference is designed to meet a critical need expressed by regional sleep professionals to address the ever-changing field of sleep medicine.</w:t>
      </w:r>
    </w:p>
    <w:p w14:paraId="73D3E75D" w14:textId="77777777" w:rsidR="007264D7" w:rsidRPr="007264D7" w:rsidRDefault="007264D7" w:rsidP="00CA68F3">
      <w:pPr>
        <w:rPr>
          <w:rFonts w:ascii="Calibri" w:hAnsi="Calibri" w:cs="Calibri"/>
        </w:rPr>
      </w:pPr>
    </w:p>
    <w:p w14:paraId="560A9DD3" w14:textId="77777777" w:rsidR="00CA68F3" w:rsidRDefault="007264D7" w:rsidP="00CA68F3">
      <w:pPr>
        <w:rPr>
          <w:rFonts w:ascii="Calibri" w:hAnsi="Calibri" w:cs="Calibri"/>
        </w:rPr>
      </w:pPr>
      <w:r w:rsidRPr="007264D7">
        <w:rPr>
          <w:rFonts w:ascii="Calibri" w:hAnsi="Calibri" w:cs="Calibri"/>
          <w:b/>
          <w:bCs/>
        </w:rPr>
        <w:t>Objectives:</w:t>
      </w:r>
      <w:r w:rsidRPr="007264D7">
        <w:rPr>
          <w:rFonts w:ascii="Calibri" w:hAnsi="Calibri" w:cs="Calibri"/>
        </w:rPr>
        <w:t xml:space="preserve"> At the end of this conference, participants will be able to: </w:t>
      </w:r>
      <w:r w:rsidR="009A595D">
        <w:rPr>
          <w:rFonts w:ascii="Calibri" w:hAnsi="Calibri" w:cs="Calibri"/>
        </w:rPr>
        <w:t xml:space="preserve">discuss circadian rhythm disorders, identify RBD, recognize RLS vs PLMD, have knowledge of medications used for OSA, have knowledge of alternative treatments for RLS, have an understanding of the use of AI in sleep medicine, discuss pediatric sleep, and </w:t>
      </w:r>
      <w:r w:rsidR="00CA68F3">
        <w:rPr>
          <w:rFonts w:ascii="Calibri" w:hAnsi="Calibri" w:cs="Calibri"/>
        </w:rPr>
        <w:t xml:space="preserve">participate in discussions of the future of sleep medicine. </w:t>
      </w:r>
    </w:p>
    <w:p w14:paraId="3AD9337D" w14:textId="471A4660" w:rsidR="00D12CCA" w:rsidRDefault="00D12CCA" w:rsidP="00CA68F3">
      <w:pPr>
        <w:rPr>
          <w:szCs w:val="24"/>
        </w:rPr>
      </w:pPr>
      <w:r w:rsidRPr="00F5664A">
        <w:rPr>
          <w:b/>
          <w:bCs/>
          <w:szCs w:val="24"/>
        </w:rPr>
        <w:t>BRPT</w:t>
      </w:r>
      <w:r>
        <w:rPr>
          <w:szCs w:val="24"/>
        </w:rPr>
        <w:t>-  10 hours of CE for sleep technologists</w:t>
      </w:r>
      <w:r w:rsidR="00723E07">
        <w:rPr>
          <w:szCs w:val="24"/>
        </w:rPr>
        <w:t xml:space="preserve"> have been applied for</w:t>
      </w:r>
      <w:r>
        <w:rPr>
          <w:szCs w:val="24"/>
        </w:rPr>
        <w:t>. Those seeking credit will attend entire conference and complete a post activity evaluation where a certificate is generated upon completion and sent to the registrant’s email.</w:t>
      </w:r>
    </w:p>
    <w:p w14:paraId="1E023A5E" w14:textId="2F57871D" w:rsidR="00D12CCA" w:rsidRPr="008E4194" w:rsidRDefault="00CA68F3" w:rsidP="00CA68F3">
      <w:pPr>
        <w:ind w:left="0"/>
        <w:rPr>
          <w:szCs w:val="24"/>
        </w:rPr>
      </w:pPr>
      <w:r>
        <w:rPr>
          <w:b/>
          <w:bCs/>
          <w:szCs w:val="24"/>
        </w:rPr>
        <w:t xml:space="preserve">            A</w:t>
      </w:r>
      <w:r w:rsidR="00D12CCA" w:rsidRPr="00F5664A">
        <w:rPr>
          <w:b/>
          <w:bCs/>
          <w:szCs w:val="24"/>
        </w:rPr>
        <w:t>ARC</w:t>
      </w:r>
      <w:r w:rsidR="00D12CCA">
        <w:rPr>
          <w:szCs w:val="24"/>
        </w:rPr>
        <w:t>- 10 hours of CE for respiratory therapists</w:t>
      </w:r>
      <w:r w:rsidR="00723E07">
        <w:rPr>
          <w:szCs w:val="24"/>
        </w:rPr>
        <w:t xml:space="preserve"> have been applied for</w:t>
      </w:r>
      <w:r w:rsidR="00D12CCA">
        <w:rPr>
          <w:szCs w:val="24"/>
        </w:rPr>
        <w:t xml:space="preserve">. Those seeking credit will </w:t>
      </w:r>
      <w:r>
        <w:rPr>
          <w:szCs w:val="24"/>
        </w:rPr>
        <w:t xml:space="preserve">                       </w:t>
      </w:r>
      <w:r w:rsidR="00D12CCA">
        <w:rPr>
          <w:szCs w:val="24"/>
        </w:rPr>
        <w:t>attend entire conference and complete a post activity evaluation where a certificate is generated upon completion and sent to the registrant’s email.</w:t>
      </w:r>
    </w:p>
    <w:p w14:paraId="2A683672" w14:textId="3F21692A" w:rsidR="00EC1443" w:rsidRDefault="007005C6" w:rsidP="007264D7">
      <w:pPr>
        <w:ind w:left="0"/>
        <w:jc w:val="center"/>
        <w:rPr>
          <w:b/>
          <w:bCs/>
          <w:szCs w:val="24"/>
        </w:rPr>
      </w:pPr>
      <w:r>
        <w:rPr>
          <w:b/>
          <w:bCs/>
          <w:szCs w:val="24"/>
        </w:rPr>
        <w:t xml:space="preserve">Have questions? Call us at 270 300 0050 or email at </w:t>
      </w:r>
      <w:hyperlink r:id="rId14" w:history="1">
        <w:r w:rsidR="00EC1443" w:rsidRPr="00FC67AD">
          <w:rPr>
            <w:rStyle w:val="Hyperlink"/>
            <w:b/>
            <w:bCs/>
            <w:szCs w:val="24"/>
          </w:rPr>
          <w:t>kysleepsociety@gmail.com</w:t>
        </w:r>
      </w:hyperlink>
    </w:p>
    <w:sectPr w:rsidR="00EC1443" w:rsidSect="00CB24C2">
      <w:pgSz w:w="12240" w:h="15840" w:code="1"/>
      <w:pgMar w:top="720" w:right="245"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BE0AA" w14:textId="77777777" w:rsidR="007566F4" w:rsidRDefault="007566F4" w:rsidP="00A66B18">
      <w:pPr>
        <w:spacing w:before="0" w:after="0"/>
      </w:pPr>
      <w:r>
        <w:separator/>
      </w:r>
    </w:p>
  </w:endnote>
  <w:endnote w:type="continuationSeparator" w:id="0">
    <w:p w14:paraId="1B4DB6BD" w14:textId="77777777" w:rsidR="007566F4" w:rsidRDefault="007566F4"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03AE" w14:textId="77777777" w:rsidR="007566F4" w:rsidRDefault="007566F4" w:rsidP="00A66B18">
      <w:pPr>
        <w:spacing w:before="0" w:after="0"/>
      </w:pPr>
      <w:r>
        <w:separator/>
      </w:r>
    </w:p>
  </w:footnote>
  <w:footnote w:type="continuationSeparator" w:id="0">
    <w:p w14:paraId="4EB9C87D" w14:textId="77777777" w:rsidR="007566F4" w:rsidRDefault="007566F4" w:rsidP="00A66B1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256F"/>
    <w:multiLevelType w:val="multilevel"/>
    <w:tmpl w:val="A2D0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978E4"/>
    <w:multiLevelType w:val="multilevel"/>
    <w:tmpl w:val="3AAE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E1C64"/>
    <w:multiLevelType w:val="multilevel"/>
    <w:tmpl w:val="D71C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757F6"/>
    <w:multiLevelType w:val="multilevel"/>
    <w:tmpl w:val="6020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B5662"/>
    <w:multiLevelType w:val="multilevel"/>
    <w:tmpl w:val="6F9C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E2AE8"/>
    <w:multiLevelType w:val="hybridMultilevel"/>
    <w:tmpl w:val="9A925196"/>
    <w:lvl w:ilvl="0" w:tplc="79D09C8E">
      <w:numFmt w:val="bullet"/>
      <w:lvlText w:val=""/>
      <w:lvlJc w:val="left"/>
      <w:pPr>
        <w:ind w:left="2880" w:hanging="360"/>
      </w:pPr>
      <w:rPr>
        <w:rFonts w:ascii="Symbol" w:eastAsiaTheme="minorHAnsi"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2654C38"/>
    <w:multiLevelType w:val="multilevel"/>
    <w:tmpl w:val="AA981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B7D5C"/>
    <w:multiLevelType w:val="multilevel"/>
    <w:tmpl w:val="0200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E44FA9"/>
    <w:multiLevelType w:val="multilevel"/>
    <w:tmpl w:val="8BA0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1B2014"/>
    <w:multiLevelType w:val="hybridMultilevel"/>
    <w:tmpl w:val="C1C888D0"/>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0" w15:restartNumberingAfterBreak="0">
    <w:nsid w:val="52E853C0"/>
    <w:multiLevelType w:val="multilevel"/>
    <w:tmpl w:val="8DA8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EA000F"/>
    <w:multiLevelType w:val="multilevel"/>
    <w:tmpl w:val="DD00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9B23B8"/>
    <w:multiLevelType w:val="hybridMultilevel"/>
    <w:tmpl w:val="F552F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B919A3"/>
    <w:multiLevelType w:val="hybridMultilevel"/>
    <w:tmpl w:val="69E4C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284735">
    <w:abstractNumId w:val="12"/>
  </w:num>
  <w:num w:numId="2" w16cid:durableId="2067409772">
    <w:abstractNumId w:val="8"/>
  </w:num>
  <w:num w:numId="3" w16cid:durableId="2070227645">
    <w:abstractNumId w:val="10"/>
  </w:num>
  <w:num w:numId="4" w16cid:durableId="1031683248">
    <w:abstractNumId w:val="3"/>
  </w:num>
  <w:num w:numId="5" w16cid:durableId="2009944889">
    <w:abstractNumId w:val="4"/>
  </w:num>
  <w:num w:numId="6" w16cid:durableId="2082174734">
    <w:abstractNumId w:val="2"/>
  </w:num>
  <w:num w:numId="7" w16cid:durableId="524951778">
    <w:abstractNumId w:val="1"/>
  </w:num>
  <w:num w:numId="8" w16cid:durableId="609624840">
    <w:abstractNumId w:val="6"/>
  </w:num>
  <w:num w:numId="9" w16cid:durableId="379322516">
    <w:abstractNumId w:val="11"/>
  </w:num>
  <w:num w:numId="10" w16cid:durableId="1483304313">
    <w:abstractNumId w:val="7"/>
  </w:num>
  <w:num w:numId="11" w16cid:durableId="391000354">
    <w:abstractNumId w:val="0"/>
  </w:num>
  <w:num w:numId="12" w16cid:durableId="1451440667">
    <w:abstractNumId w:val="9"/>
  </w:num>
  <w:num w:numId="13" w16cid:durableId="1884561439">
    <w:abstractNumId w:val="13"/>
  </w:num>
  <w:num w:numId="14" w16cid:durableId="2006669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46"/>
    <w:rsid w:val="00003247"/>
    <w:rsid w:val="00005833"/>
    <w:rsid w:val="0001466E"/>
    <w:rsid w:val="00017ED2"/>
    <w:rsid w:val="00021EF7"/>
    <w:rsid w:val="00030F49"/>
    <w:rsid w:val="000522BE"/>
    <w:rsid w:val="00056891"/>
    <w:rsid w:val="00062538"/>
    <w:rsid w:val="00064259"/>
    <w:rsid w:val="00083BAA"/>
    <w:rsid w:val="000852EF"/>
    <w:rsid w:val="00090204"/>
    <w:rsid w:val="0009146E"/>
    <w:rsid w:val="000962B2"/>
    <w:rsid w:val="000A18EE"/>
    <w:rsid w:val="000A2933"/>
    <w:rsid w:val="000C0BB5"/>
    <w:rsid w:val="000D10BC"/>
    <w:rsid w:val="000D1924"/>
    <w:rsid w:val="000E6768"/>
    <w:rsid w:val="000E7EB6"/>
    <w:rsid w:val="000F1205"/>
    <w:rsid w:val="000F6408"/>
    <w:rsid w:val="000F64E4"/>
    <w:rsid w:val="0010680C"/>
    <w:rsid w:val="001102FA"/>
    <w:rsid w:val="0012042C"/>
    <w:rsid w:val="001220D4"/>
    <w:rsid w:val="001378A6"/>
    <w:rsid w:val="00142998"/>
    <w:rsid w:val="00154779"/>
    <w:rsid w:val="00155E30"/>
    <w:rsid w:val="00173869"/>
    <w:rsid w:val="001766D6"/>
    <w:rsid w:val="001817CC"/>
    <w:rsid w:val="00191FF3"/>
    <w:rsid w:val="001A43BA"/>
    <w:rsid w:val="001A4633"/>
    <w:rsid w:val="001B240C"/>
    <w:rsid w:val="001B6D46"/>
    <w:rsid w:val="001D57AE"/>
    <w:rsid w:val="001D7153"/>
    <w:rsid w:val="001E2320"/>
    <w:rsid w:val="001F308D"/>
    <w:rsid w:val="001F7000"/>
    <w:rsid w:val="00206E34"/>
    <w:rsid w:val="00206F20"/>
    <w:rsid w:val="00214E28"/>
    <w:rsid w:val="0023093F"/>
    <w:rsid w:val="002449B0"/>
    <w:rsid w:val="0025365F"/>
    <w:rsid w:val="00274984"/>
    <w:rsid w:val="00285A1D"/>
    <w:rsid w:val="00291BC3"/>
    <w:rsid w:val="00294C3A"/>
    <w:rsid w:val="002A2A56"/>
    <w:rsid w:val="002A5565"/>
    <w:rsid w:val="002B0D36"/>
    <w:rsid w:val="002B190E"/>
    <w:rsid w:val="002B62F1"/>
    <w:rsid w:val="002F0797"/>
    <w:rsid w:val="002F4E55"/>
    <w:rsid w:val="002F5755"/>
    <w:rsid w:val="00304CC8"/>
    <w:rsid w:val="00337B9C"/>
    <w:rsid w:val="00340E13"/>
    <w:rsid w:val="00344E38"/>
    <w:rsid w:val="0035183A"/>
    <w:rsid w:val="00352B81"/>
    <w:rsid w:val="0037609E"/>
    <w:rsid w:val="003A0150"/>
    <w:rsid w:val="003B1E25"/>
    <w:rsid w:val="003B282F"/>
    <w:rsid w:val="003B67BB"/>
    <w:rsid w:val="003C6709"/>
    <w:rsid w:val="003D0C06"/>
    <w:rsid w:val="003D19EB"/>
    <w:rsid w:val="003E24DF"/>
    <w:rsid w:val="003E62C7"/>
    <w:rsid w:val="003F4BB7"/>
    <w:rsid w:val="003F571B"/>
    <w:rsid w:val="003F6598"/>
    <w:rsid w:val="0040163E"/>
    <w:rsid w:val="004021A7"/>
    <w:rsid w:val="00404E62"/>
    <w:rsid w:val="0041428F"/>
    <w:rsid w:val="00417969"/>
    <w:rsid w:val="004212D7"/>
    <w:rsid w:val="00421C95"/>
    <w:rsid w:val="0042720B"/>
    <w:rsid w:val="004335BE"/>
    <w:rsid w:val="00437B5D"/>
    <w:rsid w:val="00440F4C"/>
    <w:rsid w:val="00441F06"/>
    <w:rsid w:val="004454C1"/>
    <w:rsid w:val="004462A0"/>
    <w:rsid w:val="004475B0"/>
    <w:rsid w:val="00462C76"/>
    <w:rsid w:val="00464B61"/>
    <w:rsid w:val="00480C0D"/>
    <w:rsid w:val="004824FA"/>
    <w:rsid w:val="00496B9D"/>
    <w:rsid w:val="004A2B0D"/>
    <w:rsid w:val="004E1250"/>
    <w:rsid w:val="005032BF"/>
    <w:rsid w:val="00506320"/>
    <w:rsid w:val="00512F21"/>
    <w:rsid w:val="00520DCB"/>
    <w:rsid w:val="00525109"/>
    <w:rsid w:val="005262D4"/>
    <w:rsid w:val="00533315"/>
    <w:rsid w:val="005412BF"/>
    <w:rsid w:val="00545B3A"/>
    <w:rsid w:val="00550C6B"/>
    <w:rsid w:val="00554246"/>
    <w:rsid w:val="00567503"/>
    <w:rsid w:val="005708E0"/>
    <w:rsid w:val="00570DE3"/>
    <w:rsid w:val="00583325"/>
    <w:rsid w:val="005931F0"/>
    <w:rsid w:val="005B65C4"/>
    <w:rsid w:val="005C2210"/>
    <w:rsid w:val="005D20D3"/>
    <w:rsid w:val="005D7940"/>
    <w:rsid w:val="005E2ED9"/>
    <w:rsid w:val="005F1DF1"/>
    <w:rsid w:val="00606DEA"/>
    <w:rsid w:val="00615018"/>
    <w:rsid w:val="0062123A"/>
    <w:rsid w:val="00626DFA"/>
    <w:rsid w:val="006321FF"/>
    <w:rsid w:val="006445B3"/>
    <w:rsid w:val="00646E75"/>
    <w:rsid w:val="00655DA1"/>
    <w:rsid w:val="00656C7B"/>
    <w:rsid w:val="00660670"/>
    <w:rsid w:val="00671DF7"/>
    <w:rsid w:val="0067226A"/>
    <w:rsid w:val="0067295B"/>
    <w:rsid w:val="00686CAE"/>
    <w:rsid w:val="00691B97"/>
    <w:rsid w:val="00696903"/>
    <w:rsid w:val="00696E25"/>
    <w:rsid w:val="006A16DA"/>
    <w:rsid w:val="006B167D"/>
    <w:rsid w:val="006B52E4"/>
    <w:rsid w:val="006C1078"/>
    <w:rsid w:val="006E57C9"/>
    <w:rsid w:val="006E63D7"/>
    <w:rsid w:val="006F5EA0"/>
    <w:rsid w:val="006F6F10"/>
    <w:rsid w:val="007005C6"/>
    <w:rsid w:val="00706488"/>
    <w:rsid w:val="0071492B"/>
    <w:rsid w:val="00720407"/>
    <w:rsid w:val="00723E07"/>
    <w:rsid w:val="00724237"/>
    <w:rsid w:val="00725A23"/>
    <w:rsid w:val="007264D7"/>
    <w:rsid w:val="00726697"/>
    <w:rsid w:val="0074158D"/>
    <w:rsid w:val="0074435D"/>
    <w:rsid w:val="00751A83"/>
    <w:rsid w:val="007558D6"/>
    <w:rsid w:val="007566F4"/>
    <w:rsid w:val="00770073"/>
    <w:rsid w:val="00777446"/>
    <w:rsid w:val="00780220"/>
    <w:rsid w:val="00783E79"/>
    <w:rsid w:val="0079115E"/>
    <w:rsid w:val="0079115F"/>
    <w:rsid w:val="0079784A"/>
    <w:rsid w:val="007A31CA"/>
    <w:rsid w:val="007A3FA7"/>
    <w:rsid w:val="007A59E1"/>
    <w:rsid w:val="007A7742"/>
    <w:rsid w:val="007B1785"/>
    <w:rsid w:val="007B1B93"/>
    <w:rsid w:val="007B5AE8"/>
    <w:rsid w:val="007B77C6"/>
    <w:rsid w:val="007C166B"/>
    <w:rsid w:val="007C22E7"/>
    <w:rsid w:val="007C26CA"/>
    <w:rsid w:val="007C5316"/>
    <w:rsid w:val="007E09AF"/>
    <w:rsid w:val="007E47F2"/>
    <w:rsid w:val="007E7F36"/>
    <w:rsid w:val="007F4B0E"/>
    <w:rsid w:val="007F4BB6"/>
    <w:rsid w:val="007F5192"/>
    <w:rsid w:val="007F6F48"/>
    <w:rsid w:val="00801E32"/>
    <w:rsid w:val="00804EB6"/>
    <w:rsid w:val="00807F14"/>
    <w:rsid w:val="008170E8"/>
    <w:rsid w:val="00824EEE"/>
    <w:rsid w:val="008316F1"/>
    <w:rsid w:val="008564A1"/>
    <w:rsid w:val="00856534"/>
    <w:rsid w:val="008724A6"/>
    <w:rsid w:val="0087458D"/>
    <w:rsid w:val="00893A8D"/>
    <w:rsid w:val="0089551A"/>
    <w:rsid w:val="008976C8"/>
    <w:rsid w:val="008A6599"/>
    <w:rsid w:val="008A75BF"/>
    <w:rsid w:val="008B0E97"/>
    <w:rsid w:val="008B3C0B"/>
    <w:rsid w:val="008B61D4"/>
    <w:rsid w:val="008D1410"/>
    <w:rsid w:val="008D3C63"/>
    <w:rsid w:val="008E4194"/>
    <w:rsid w:val="008E60A4"/>
    <w:rsid w:val="0090729A"/>
    <w:rsid w:val="00910D6C"/>
    <w:rsid w:val="009129A0"/>
    <w:rsid w:val="009242A1"/>
    <w:rsid w:val="009328D7"/>
    <w:rsid w:val="00941D7C"/>
    <w:rsid w:val="00942A43"/>
    <w:rsid w:val="00947C96"/>
    <w:rsid w:val="00955673"/>
    <w:rsid w:val="00960705"/>
    <w:rsid w:val="0097785B"/>
    <w:rsid w:val="0099195A"/>
    <w:rsid w:val="009954BA"/>
    <w:rsid w:val="009A04B1"/>
    <w:rsid w:val="009A0C8E"/>
    <w:rsid w:val="009A595D"/>
    <w:rsid w:val="009B6D15"/>
    <w:rsid w:val="009D6E13"/>
    <w:rsid w:val="009E30D9"/>
    <w:rsid w:val="009E5A7A"/>
    <w:rsid w:val="009E61B9"/>
    <w:rsid w:val="009F3C7C"/>
    <w:rsid w:val="00A01F69"/>
    <w:rsid w:val="00A367FE"/>
    <w:rsid w:val="00A414FA"/>
    <w:rsid w:val="00A45A5E"/>
    <w:rsid w:val="00A56CB2"/>
    <w:rsid w:val="00A57121"/>
    <w:rsid w:val="00A61F30"/>
    <w:rsid w:val="00A66B18"/>
    <w:rsid w:val="00A671FE"/>
    <w:rsid w:val="00A6783B"/>
    <w:rsid w:val="00A71EFD"/>
    <w:rsid w:val="00A73A7B"/>
    <w:rsid w:val="00A74A0D"/>
    <w:rsid w:val="00A85CEC"/>
    <w:rsid w:val="00A94218"/>
    <w:rsid w:val="00A959B0"/>
    <w:rsid w:val="00A96CF8"/>
    <w:rsid w:val="00AA26DD"/>
    <w:rsid w:val="00AA3272"/>
    <w:rsid w:val="00AA3859"/>
    <w:rsid w:val="00AD12AD"/>
    <w:rsid w:val="00AD1A88"/>
    <w:rsid w:val="00AD31CC"/>
    <w:rsid w:val="00AE1388"/>
    <w:rsid w:val="00AE187C"/>
    <w:rsid w:val="00AE464E"/>
    <w:rsid w:val="00AF3982"/>
    <w:rsid w:val="00B01F68"/>
    <w:rsid w:val="00B039BB"/>
    <w:rsid w:val="00B075AA"/>
    <w:rsid w:val="00B27300"/>
    <w:rsid w:val="00B27508"/>
    <w:rsid w:val="00B30065"/>
    <w:rsid w:val="00B46697"/>
    <w:rsid w:val="00B50294"/>
    <w:rsid w:val="00B51557"/>
    <w:rsid w:val="00B54AC8"/>
    <w:rsid w:val="00B55EF2"/>
    <w:rsid w:val="00B57D6E"/>
    <w:rsid w:val="00B63322"/>
    <w:rsid w:val="00B71686"/>
    <w:rsid w:val="00B73A0A"/>
    <w:rsid w:val="00B8096E"/>
    <w:rsid w:val="00BB4DBD"/>
    <w:rsid w:val="00BB6CAE"/>
    <w:rsid w:val="00BD1C74"/>
    <w:rsid w:val="00BD54B4"/>
    <w:rsid w:val="00BD57A3"/>
    <w:rsid w:val="00BF4ABF"/>
    <w:rsid w:val="00C245CC"/>
    <w:rsid w:val="00C34972"/>
    <w:rsid w:val="00C43275"/>
    <w:rsid w:val="00C441AB"/>
    <w:rsid w:val="00C50337"/>
    <w:rsid w:val="00C56EDB"/>
    <w:rsid w:val="00C578AC"/>
    <w:rsid w:val="00C57BB2"/>
    <w:rsid w:val="00C6168F"/>
    <w:rsid w:val="00C701F7"/>
    <w:rsid w:val="00C70786"/>
    <w:rsid w:val="00C722FD"/>
    <w:rsid w:val="00C76D72"/>
    <w:rsid w:val="00C83B2D"/>
    <w:rsid w:val="00C86417"/>
    <w:rsid w:val="00C86F3D"/>
    <w:rsid w:val="00C8779F"/>
    <w:rsid w:val="00CA68F3"/>
    <w:rsid w:val="00CA7ADB"/>
    <w:rsid w:val="00CB24C2"/>
    <w:rsid w:val="00CB505B"/>
    <w:rsid w:val="00CC4899"/>
    <w:rsid w:val="00CD45FB"/>
    <w:rsid w:val="00CE508E"/>
    <w:rsid w:val="00CE5DEA"/>
    <w:rsid w:val="00CF0B1F"/>
    <w:rsid w:val="00CF37EE"/>
    <w:rsid w:val="00D00132"/>
    <w:rsid w:val="00D12CCA"/>
    <w:rsid w:val="00D20DF7"/>
    <w:rsid w:val="00D25B55"/>
    <w:rsid w:val="00D30236"/>
    <w:rsid w:val="00D32647"/>
    <w:rsid w:val="00D3619C"/>
    <w:rsid w:val="00D40A5F"/>
    <w:rsid w:val="00D41084"/>
    <w:rsid w:val="00D41DAD"/>
    <w:rsid w:val="00D43F5F"/>
    <w:rsid w:val="00D47086"/>
    <w:rsid w:val="00D52A2E"/>
    <w:rsid w:val="00D66593"/>
    <w:rsid w:val="00D72861"/>
    <w:rsid w:val="00D81FBA"/>
    <w:rsid w:val="00D838AC"/>
    <w:rsid w:val="00D84365"/>
    <w:rsid w:val="00DA2A76"/>
    <w:rsid w:val="00DA6620"/>
    <w:rsid w:val="00DB1F13"/>
    <w:rsid w:val="00DC6E44"/>
    <w:rsid w:val="00DD1E13"/>
    <w:rsid w:val="00DD5B5B"/>
    <w:rsid w:val="00DE003D"/>
    <w:rsid w:val="00DE6DA2"/>
    <w:rsid w:val="00DF2D30"/>
    <w:rsid w:val="00E06ABA"/>
    <w:rsid w:val="00E14925"/>
    <w:rsid w:val="00E21240"/>
    <w:rsid w:val="00E2386E"/>
    <w:rsid w:val="00E23A98"/>
    <w:rsid w:val="00E337FC"/>
    <w:rsid w:val="00E3387E"/>
    <w:rsid w:val="00E37C78"/>
    <w:rsid w:val="00E44F94"/>
    <w:rsid w:val="00E52C4E"/>
    <w:rsid w:val="00E55D74"/>
    <w:rsid w:val="00E64844"/>
    <w:rsid w:val="00E6540C"/>
    <w:rsid w:val="00E80D04"/>
    <w:rsid w:val="00E81E2A"/>
    <w:rsid w:val="00E84504"/>
    <w:rsid w:val="00E87CA9"/>
    <w:rsid w:val="00EA4000"/>
    <w:rsid w:val="00EB360D"/>
    <w:rsid w:val="00EC1443"/>
    <w:rsid w:val="00EE0952"/>
    <w:rsid w:val="00EF0CE9"/>
    <w:rsid w:val="00EF47BD"/>
    <w:rsid w:val="00F048B4"/>
    <w:rsid w:val="00F125D3"/>
    <w:rsid w:val="00F16CB5"/>
    <w:rsid w:val="00F24E9C"/>
    <w:rsid w:val="00F25A64"/>
    <w:rsid w:val="00F55818"/>
    <w:rsid w:val="00F5664A"/>
    <w:rsid w:val="00F6318F"/>
    <w:rsid w:val="00F73197"/>
    <w:rsid w:val="00F809FE"/>
    <w:rsid w:val="00F80FD5"/>
    <w:rsid w:val="00FA1532"/>
    <w:rsid w:val="00FB17A7"/>
    <w:rsid w:val="00FC7E02"/>
    <w:rsid w:val="00FD2D7E"/>
    <w:rsid w:val="00FE0F43"/>
    <w:rsid w:val="00FF3D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7C708"/>
  <w14:defaultImageDpi w14:val="32767"/>
  <w15:chartTrackingRefBased/>
  <w15:docId w15:val="{015BD047-7D7F-4B7B-ADA2-43F4CC9E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E21240"/>
    <w:pPr>
      <w:spacing w:before="40" w:after="360"/>
      <w:ind w:left="720" w:right="720"/>
    </w:pPr>
    <w:rPr>
      <w:rFonts w:eastAsiaTheme="minorHAnsi"/>
      <w:kern w:val="20"/>
      <w:szCs w:val="20"/>
    </w:rPr>
  </w:style>
  <w:style w:type="paragraph" w:styleId="Heading1">
    <w:name w:val="heading 1"/>
    <w:basedOn w:val="Recipient"/>
    <w:next w:val="Normal"/>
    <w:link w:val="Heading1Char"/>
    <w:uiPriority w:val="8"/>
    <w:qFormat/>
    <w:rsid w:val="007E7F36"/>
    <w:pPr>
      <w:outlineLvl w:val="0"/>
    </w:pPr>
    <w:rPr>
      <w:rFonts w:asciiTheme="majorHAnsi" w:hAnsiTheme="majorHAnsi"/>
      <w:color w:val="17406D" w:themeColor="text2"/>
      <w:sz w:val="32"/>
    </w:rPr>
  </w:style>
  <w:style w:type="paragraph" w:styleId="Heading2">
    <w:name w:val="heading 2"/>
    <w:basedOn w:val="Normal"/>
    <w:next w:val="Normal"/>
    <w:link w:val="Heading2Char"/>
    <w:uiPriority w:val="9"/>
    <w:qFormat/>
    <w:rsid w:val="00E21240"/>
    <w:pPr>
      <w:keepNext/>
      <w:keepLines/>
      <w:spacing w:before="360"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7E7F36"/>
    <w:rPr>
      <w:rFonts w:asciiTheme="majorHAnsi" w:eastAsiaTheme="minorHAnsi" w:hAnsiTheme="majorHAnsi"/>
      <w:b/>
      <w:bCs/>
      <w:color w:val="17406D" w:themeColor="text2"/>
      <w:kern w:val="20"/>
      <w:sz w:val="32"/>
      <w:szCs w:val="20"/>
    </w:rPr>
  </w:style>
  <w:style w:type="paragraph" w:customStyle="1" w:styleId="Recipient">
    <w:name w:val="Recipient"/>
    <w:basedOn w:val="Normal"/>
    <w:uiPriority w:val="3"/>
    <w:semiHidden/>
    <w:qFormat/>
    <w:rsid w:val="00A66B18"/>
    <w:pPr>
      <w:spacing w:before="840" w:after="40"/>
    </w:pPr>
    <w:rPr>
      <w:b/>
      <w:bCs/>
      <w:color w:val="000000" w:themeColor="text1"/>
    </w:rPr>
  </w:style>
  <w:style w:type="paragraph" w:styleId="Salutation">
    <w:name w:val="Salutation"/>
    <w:basedOn w:val="Normal"/>
    <w:link w:val="SalutationChar"/>
    <w:uiPriority w:val="4"/>
    <w:semiHidden/>
    <w:qFormat/>
    <w:rsid w:val="00A66B18"/>
    <w:pPr>
      <w:spacing w:before="720"/>
    </w:pPr>
  </w:style>
  <w:style w:type="character" w:customStyle="1" w:styleId="SalutationChar">
    <w:name w:val="Salutation Char"/>
    <w:basedOn w:val="DefaultParagraphFont"/>
    <w:link w:val="Salutation"/>
    <w:uiPriority w:val="4"/>
    <w:semiHidden/>
    <w:rsid w:val="007E7F36"/>
    <w:rPr>
      <w:rFonts w:eastAsiaTheme="minorHAnsi"/>
      <w:color w:val="595959" w:themeColor="text1" w:themeTint="A6"/>
      <w:kern w:val="20"/>
      <w:szCs w:val="20"/>
    </w:rPr>
  </w:style>
  <w:style w:type="paragraph" w:styleId="Closing">
    <w:name w:val="Closing"/>
    <w:basedOn w:val="Normal"/>
    <w:next w:val="Signature"/>
    <w:link w:val="ClosingChar"/>
    <w:uiPriority w:val="6"/>
    <w:semiHidden/>
    <w:qFormat/>
    <w:rsid w:val="00A6783B"/>
    <w:pPr>
      <w:spacing w:before="480" w:after="960"/>
    </w:pPr>
  </w:style>
  <w:style w:type="character" w:customStyle="1" w:styleId="ClosingChar">
    <w:name w:val="Closing Char"/>
    <w:basedOn w:val="DefaultParagraphFont"/>
    <w:link w:val="Closing"/>
    <w:uiPriority w:val="6"/>
    <w:semiHidden/>
    <w:rsid w:val="007E7F36"/>
    <w:rPr>
      <w:rFonts w:eastAsiaTheme="minorHAnsi"/>
      <w:color w:val="595959" w:themeColor="text1" w:themeTint="A6"/>
      <w:kern w:val="20"/>
      <w:szCs w:val="20"/>
    </w:rPr>
  </w:style>
  <w:style w:type="paragraph" w:styleId="Signature">
    <w:name w:val="Signature"/>
    <w:basedOn w:val="Normal"/>
    <w:link w:val="SignatureChar"/>
    <w:uiPriority w:val="7"/>
    <w:semiHidden/>
    <w:qFormat/>
    <w:rsid w:val="00A6783B"/>
    <w:pPr>
      <w:contextualSpacing/>
    </w:pPr>
    <w:rPr>
      <w:b/>
      <w:bCs/>
      <w:color w:val="17406D" w:themeColor="accent1"/>
    </w:rPr>
  </w:style>
  <w:style w:type="character" w:customStyle="1" w:styleId="SignatureChar">
    <w:name w:val="Signature Char"/>
    <w:basedOn w:val="DefaultParagraphFont"/>
    <w:link w:val="Signature"/>
    <w:uiPriority w:val="7"/>
    <w:semiHidden/>
    <w:rsid w:val="007E7F36"/>
    <w:rPr>
      <w:rFonts w:eastAsiaTheme="minorHAnsi"/>
      <w:b/>
      <w:bCs/>
      <w:color w:val="17406D" w:themeColor="accent1"/>
      <w:kern w:val="20"/>
      <w:szCs w:val="20"/>
    </w:rPr>
  </w:style>
  <w:style w:type="paragraph" w:styleId="Header">
    <w:name w:val="header"/>
    <w:basedOn w:val="Normal"/>
    <w:link w:val="HeaderChar"/>
    <w:uiPriority w:val="99"/>
    <w:semiHidden/>
    <w:rsid w:val="003E24DF"/>
    <w:pPr>
      <w:spacing w:after="0"/>
      <w:jc w:val="right"/>
    </w:pPr>
  </w:style>
  <w:style w:type="character" w:customStyle="1" w:styleId="HeaderChar">
    <w:name w:val="Header Char"/>
    <w:basedOn w:val="DefaultParagraphFont"/>
    <w:link w:val="Header"/>
    <w:uiPriority w:val="99"/>
    <w:semiHidden/>
    <w:rsid w:val="007E7F36"/>
    <w:rPr>
      <w:rFonts w:eastAsiaTheme="minorHAnsi"/>
      <w:color w:val="595959" w:themeColor="text1" w:themeTint="A6"/>
      <w:kern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7E7F36"/>
    <w:pPr>
      <w:spacing w:before="0" w:after="0"/>
      <w:ind w:left="0" w:right="0"/>
    </w:pPr>
    <w:rPr>
      <w:color w:val="FFFFFF" w:themeColor="background1"/>
    </w:rPr>
  </w:style>
  <w:style w:type="character" w:customStyle="1" w:styleId="Heading2Char">
    <w:name w:val="Heading 2 Char"/>
    <w:basedOn w:val="DefaultParagraphFont"/>
    <w:link w:val="Heading2"/>
    <w:uiPriority w:val="9"/>
    <w:rsid w:val="00E21240"/>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semiHidden/>
    <w:rsid w:val="00A66B18"/>
    <w:pPr>
      <w:tabs>
        <w:tab w:val="center" w:pos="4680"/>
        <w:tab w:val="right" w:pos="9360"/>
      </w:tabs>
      <w:spacing w:before="0" w:after="0"/>
    </w:pPr>
  </w:style>
  <w:style w:type="character" w:customStyle="1" w:styleId="FooterChar">
    <w:name w:val="Footer Char"/>
    <w:basedOn w:val="DefaultParagraphFont"/>
    <w:link w:val="Footer"/>
    <w:uiPriority w:val="99"/>
    <w:semiHidden/>
    <w:rsid w:val="007E7F36"/>
    <w:rPr>
      <w:rFonts w:eastAsiaTheme="minorHAnsi"/>
      <w:color w:val="595959" w:themeColor="text1" w:themeTint="A6"/>
      <w:kern w:val="20"/>
      <w:szCs w:val="20"/>
    </w:rPr>
  </w:style>
  <w:style w:type="paragraph" w:styleId="Title">
    <w:name w:val="Title"/>
    <w:basedOn w:val="Normal"/>
    <w:next w:val="Normal"/>
    <w:link w:val="TitleChar"/>
    <w:uiPriority w:val="10"/>
    <w:qFormat/>
    <w:rsid w:val="007E7F36"/>
    <w:pPr>
      <w:spacing w:before="0" w:after="0"/>
      <w:contextualSpacing/>
    </w:pPr>
    <w:rPr>
      <w:rFonts w:asciiTheme="majorHAnsi" w:eastAsiaTheme="majorEastAsia" w:hAnsiTheme="majorHAnsi" w:cstheme="majorBidi"/>
      <w:caps/>
      <w:color w:val="FFFFFF" w:themeColor="background1"/>
      <w:spacing w:val="-10"/>
      <w:kern w:val="28"/>
      <w:sz w:val="52"/>
      <w:szCs w:val="56"/>
    </w:rPr>
  </w:style>
  <w:style w:type="character" w:customStyle="1" w:styleId="TitleChar">
    <w:name w:val="Title Char"/>
    <w:basedOn w:val="DefaultParagraphFont"/>
    <w:link w:val="Title"/>
    <w:uiPriority w:val="10"/>
    <w:rsid w:val="007E7F36"/>
    <w:rPr>
      <w:rFonts w:asciiTheme="majorHAnsi" w:eastAsiaTheme="majorEastAsia" w:hAnsiTheme="majorHAnsi" w:cstheme="majorBidi"/>
      <w:caps/>
      <w:color w:val="FFFFFF" w:themeColor="background1"/>
      <w:spacing w:val="-10"/>
      <w:kern w:val="28"/>
      <w:sz w:val="52"/>
      <w:szCs w:val="56"/>
    </w:rPr>
  </w:style>
  <w:style w:type="paragraph" w:customStyle="1" w:styleId="MeetingInfo">
    <w:name w:val="Meeting Info"/>
    <w:basedOn w:val="Normal"/>
    <w:qFormat/>
    <w:rsid w:val="007E7F36"/>
    <w:pPr>
      <w:spacing w:after="0"/>
      <w:ind w:right="0"/>
    </w:pPr>
    <w:rPr>
      <w:color w:val="FFFFFF" w:themeColor="background1"/>
    </w:rPr>
  </w:style>
  <w:style w:type="table" w:styleId="TableGrid">
    <w:name w:val="Table Grid"/>
    <w:basedOn w:val="TableNormal"/>
    <w:uiPriority w:val="39"/>
    <w:rsid w:val="007E7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Times">
    <w:name w:val="Meeting Times"/>
    <w:basedOn w:val="Normal"/>
    <w:qFormat/>
    <w:rsid w:val="007E7F36"/>
    <w:pPr>
      <w:spacing w:before="120" w:after="0"/>
      <w:ind w:left="0" w:right="0"/>
    </w:pPr>
    <w:rPr>
      <w:b/>
    </w:rPr>
  </w:style>
  <w:style w:type="paragraph" w:customStyle="1" w:styleId="ItemDescription">
    <w:name w:val="Item Description"/>
    <w:basedOn w:val="Normal"/>
    <w:qFormat/>
    <w:rsid w:val="00E21240"/>
    <w:pPr>
      <w:spacing w:after="120"/>
      <w:ind w:left="0" w:right="360"/>
    </w:pPr>
  </w:style>
  <w:style w:type="paragraph" w:customStyle="1" w:styleId="Location">
    <w:name w:val="Location"/>
    <w:basedOn w:val="Normal"/>
    <w:qFormat/>
    <w:rsid w:val="00E21240"/>
    <w:pPr>
      <w:spacing w:after="120"/>
      <w:ind w:left="0" w:right="0"/>
    </w:pPr>
  </w:style>
  <w:style w:type="paragraph" w:styleId="ListParagraph">
    <w:name w:val="List Paragraph"/>
    <w:basedOn w:val="Normal"/>
    <w:uiPriority w:val="34"/>
    <w:semiHidden/>
    <w:rsid w:val="003B282F"/>
    <w:pPr>
      <w:contextualSpacing/>
    </w:pPr>
  </w:style>
  <w:style w:type="paragraph" w:styleId="z-TopofForm">
    <w:name w:val="HTML Top of Form"/>
    <w:basedOn w:val="Normal"/>
    <w:next w:val="Normal"/>
    <w:link w:val="z-TopofFormChar"/>
    <w:hidden/>
    <w:uiPriority w:val="99"/>
    <w:semiHidden/>
    <w:unhideWhenUsed/>
    <w:rsid w:val="00691B97"/>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91B97"/>
    <w:rPr>
      <w:rFonts w:ascii="Arial" w:eastAsiaTheme="minorHAnsi" w:hAnsi="Arial" w:cs="Arial"/>
      <w:vanish/>
      <w:kern w:val="20"/>
      <w:sz w:val="16"/>
      <w:szCs w:val="16"/>
    </w:rPr>
  </w:style>
  <w:style w:type="paragraph" w:styleId="z-BottomofForm">
    <w:name w:val="HTML Bottom of Form"/>
    <w:basedOn w:val="Normal"/>
    <w:next w:val="Normal"/>
    <w:link w:val="z-BottomofFormChar"/>
    <w:hidden/>
    <w:uiPriority w:val="99"/>
    <w:semiHidden/>
    <w:unhideWhenUsed/>
    <w:rsid w:val="00691B97"/>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91B97"/>
    <w:rPr>
      <w:rFonts w:ascii="Arial" w:eastAsiaTheme="minorHAnsi" w:hAnsi="Arial" w:cs="Arial"/>
      <w:vanish/>
      <w:kern w:val="20"/>
      <w:sz w:val="16"/>
      <w:szCs w:val="16"/>
    </w:rPr>
  </w:style>
  <w:style w:type="character" w:styleId="Hyperlink">
    <w:name w:val="Hyperlink"/>
    <w:basedOn w:val="DefaultParagraphFont"/>
    <w:uiPriority w:val="99"/>
    <w:unhideWhenUsed/>
    <w:rsid w:val="00A57121"/>
    <w:rPr>
      <w:color w:val="F49100" w:themeColor="hyperlink"/>
      <w:u w:val="single"/>
    </w:rPr>
  </w:style>
  <w:style w:type="character" w:styleId="UnresolvedMention">
    <w:name w:val="Unresolved Mention"/>
    <w:basedOn w:val="DefaultParagraphFont"/>
    <w:uiPriority w:val="99"/>
    <w:semiHidden/>
    <w:rsid w:val="00A57121"/>
    <w:rPr>
      <w:color w:val="605E5C"/>
      <w:shd w:val="clear" w:color="auto" w:fill="E1DFDD"/>
    </w:rPr>
  </w:style>
  <w:style w:type="character" w:styleId="FollowedHyperlink">
    <w:name w:val="FollowedHyperlink"/>
    <w:basedOn w:val="DefaultParagraphFont"/>
    <w:uiPriority w:val="99"/>
    <w:semiHidden/>
    <w:unhideWhenUsed/>
    <w:rsid w:val="007558D6"/>
    <w:rPr>
      <w:color w:val="85DFD0" w:themeColor="followedHyperlink"/>
      <w:u w:val="single"/>
    </w:rPr>
  </w:style>
  <w:style w:type="paragraph" w:styleId="NoSpacing">
    <w:name w:val="No Spacing"/>
    <w:uiPriority w:val="1"/>
    <w:qFormat/>
    <w:rsid w:val="00C83B2D"/>
    <w:rPr>
      <w:rFonts w:eastAsiaTheme="minorHAnsi"/>
      <w:sz w:val="22"/>
      <w:szCs w:val="22"/>
      <w:lang w:eastAsia="en-US"/>
    </w:rPr>
  </w:style>
  <w:style w:type="character" w:styleId="Emphasis">
    <w:name w:val="Emphasis"/>
    <w:basedOn w:val="DefaultParagraphFont"/>
    <w:uiPriority w:val="20"/>
    <w:qFormat/>
    <w:rsid w:val="00C83B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91381">
      <w:bodyDiv w:val="1"/>
      <w:marLeft w:val="0"/>
      <w:marRight w:val="0"/>
      <w:marTop w:val="0"/>
      <w:marBottom w:val="0"/>
      <w:divBdr>
        <w:top w:val="none" w:sz="0" w:space="0" w:color="auto"/>
        <w:left w:val="none" w:sz="0" w:space="0" w:color="auto"/>
        <w:bottom w:val="none" w:sz="0" w:space="0" w:color="auto"/>
        <w:right w:val="none" w:sz="0" w:space="0" w:color="auto"/>
      </w:divBdr>
    </w:div>
    <w:div w:id="948004893">
      <w:bodyDiv w:val="1"/>
      <w:marLeft w:val="0"/>
      <w:marRight w:val="0"/>
      <w:marTop w:val="0"/>
      <w:marBottom w:val="0"/>
      <w:divBdr>
        <w:top w:val="none" w:sz="0" w:space="0" w:color="auto"/>
        <w:left w:val="none" w:sz="0" w:space="0" w:color="auto"/>
        <w:bottom w:val="none" w:sz="0" w:space="0" w:color="auto"/>
        <w:right w:val="none" w:sz="0" w:space="0" w:color="auto"/>
      </w:divBdr>
    </w:div>
    <w:div w:id="1930653009">
      <w:bodyDiv w:val="1"/>
      <w:marLeft w:val="0"/>
      <w:marRight w:val="0"/>
      <w:marTop w:val="0"/>
      <w:marBottom w:val="0"/>
      <w:divBdr>
        <w:top w:val="none" w:sz="0" w:space="0" w:color="auto"/>
        <w:left w:val="none" w:sz="0" w:space="0" w:color="auto"/>
        <w:bottom w:val="none" w:sz="0" w:space="0" w:color="auto"/>
        <w:right w:val="none" w:sz="0" w:space="0" w:color="auto"/>
      </w:divBdr>
    </w:div>
    <w:div w:id="207847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p.constantcontactpages.com/ev/reg/kqcvmy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ysleepsociety@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35273\AppData\Roaming\Microsoft\Templates\Blue%20curve%20meeting%20agenda.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423AF-50F4-4F0F-8C0A-54276ACA9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16221F-4E30-43DF-A3F1-757BC7DC278B}">
  <ds:schemaRefs>
    <ds:schemaRef ds:uri="http://schemas.microsoft.com/sharepoint/v3/contenttype/forms"/>
  </ds:schemaRefs>
</ds:datastoreItem>
</file>

<file path=customXml/itemProps3.xml><?xml version="1.0" encoding="utf-8"?>
<ds:datastoreItem xmlns:ds="http://schemas.openxmlformats.org/officeDocument/2006/customXml" ds:itemID="{E793D2EA-46D7-41FA-B589-986E1F86EC79}">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ED11B7F1-A159-453A-B238-5B4F74AE6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 curve meeting agenda</Template>
  <TotalTime>79</TotalTime>
  <Pages>4</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Hardwick</dc:creator>
  <cp:keywords/>
  <dc:description/>
  <cp:lastModifiedBy>jeremy jones</cp:lastModifiedBy>
  <cp:revision>22</cp:revision>
  <dcterms:created xsi:type="dcterms:W3CDTF">2026-08-05T15:14:00Z</dcterms:created>
  <dcterms:modified xsi:type="dcterms:W3CDTF">2026-10-15T02:37:00Z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